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32F" w:rsidRPr="004B72BD" w:rsidRDefault="005166BD">
      <w:pPr>
        <w:spacing w:before="61"/>
        <w:ind w:left="1680" w:right="1565"/>
        <w:jc w:val="center"/>
        <w:rPr>
          <w:rFonts w:ascii="Arial" w:eastAsia="Arial" w:hAnsi="Arial" w:cs="Arial"/>
          <w:b/>
          <w:sz w:val="36"/>
          <w:szCs w:val="36"/>
        </w:rPr>
      </w:pPr>
      <w:proofErr w:type="spellStart"/>
      <w:r w:rsidRPr="004B72BD">
        <w:rPr>
          <w:rFonts w:ascii="Arial" w:eastAsia="Arial" w:hAnsi="Arial" w:cs="Arial"/>
          <w:b/>
          <w:sz w:val="36"/>
          <w:szCs w:val="36"/>
        </w:rPr>
        <w:t>Máy</w:t>
      </w:r>
      <w:proofErr w:type="spellEnd"/>
      <w:r w:rsidRPr="004B72BD">
        <w:rPr>
          <w:rFonts w:ascii="Arial" w:eastAsia="Arial" w:hAnsi="Arial" w:cs="Arial"/>
          <w:b/>
          <w:sz w:val="36"/>
          <w:szCs w:val="36"/>
        </w:rPr>
        <w:t xml:space="preserve"> in</w:t>
      </w:r>
      <w:r w:rsidR="00F5732F" w:rsidRPr="004B72BD">
        <w:rPr>
          <w:rFonts w:ascii="Arial" w:eastAsia="Arial" w:hAnsi="Arial" w:cs="Arial"/>
          <w:b/>
          <w:sz w:val="36"/>
          <w:szCs w:val="36"/>
        </w:rPr>
        <w:t xml:space="preserve"> </w:t>
      </w:r>
      <w:proofErr w:type="spellStart"/>
      <w:r w:rsidR="00F5732F" w:rsidRPr="004B72BD">
        <w:rPr>
          <w:rFonts w:ascii="Arial" w:eastAsia="Arial" w:hAnsi="Arial" w:cs="Arial"/>
          <w:b/>
          <w:sz w:val="36"/>
          <w:szCs w:val="36"/>
        </w:rPr>
        <w:t>công</w:t>
      </w:r>
      <w:proofErr w:type="spellEnd"/>
      <w:r w:rsidR="00F5732F" w:rsidRPr="004B72BD">
        <w:rPr>
          <w:rFonts w:ascii="Arial" w:eastAsia="Arial" w:hAnsi="Arial" w:cs="Arial"/>
          <w:b/>
          <w:sz w:val="36"/>
          <w:szCs w:val="36"/>
        </w:rPr>
        <w:t xml:space="preserve"> </w:t>
      </w:r>
      <w:proofErr w:type="spellStart"/>
      <w:r w:rsidR="00F5732F" w:rsidRPr="004B72BD">
        <w:rPr>
          <w:rFonts w:ascii="Arial" w:eastAsia="Arial" w:hAnsi="Arial" w:cs="Arial"/>
          <w:b/>
          <w:sz w:val="36"/>
          <w:szCs w:val="36"/>
        </w:rPr>
        <w:t>nghệ</w:t>
      </w:r>
      <w:proofErr w:type="spellEnd"/>
      <w:r w:rsidR="00F5732F" w:rsidRPr="004B72BD">
        <w:rPr>
          <w:rFonts w:ascii="Arial" w:eastAsia="Arial" w:hAnsi="Arial" w:cs="Arial"/>
          <w:b/>
          <w:sz w:val="36"/>
          <w:szCs w:val="36"/>
        </w:rPr>
        <w:t xml:space="preserve"> RIBO</w:t>
      </w:r>
    </w:p>
    <w:p w:rsidR="005D4804" w:rsidRPr="004B72BD" w:rsidRDefault="00F5732F">
      <w:pPr>
        <w:spacing w:before="61"/>
        <w:ind w:left="1680" w:right="1565"/>
        <w:jc w:val="center"/>
        <w:rPr>
          <w:rFonts w:ascii="Arial" w:eastAsia="Arial" w:hAnsi="Arial" w:cs="Arial"/>
          <w:sz w:val="34"/>
          <w:szCs w:val="36"/>
        </w:rPr>
      </w:pPr>
      <w:proofErr w:type="spellStart"/>
      <w:r w:rsidRPr="004B72BD">
        <w:rPr>
          <w:rFonts w:ascii="Arial" w:eastAsia="Arial" w:hAnsi="Arial" w:cs="Arial"/>
          <w:b/>
          <w:sz w:val="34"/>
          <w:szCs w:val="36"/>
        </w:rPr>
        <w:t>Hướng</w:t>
      </w:r>
      <w:proofErr w:type="spellEnd"/>
      <w:r w:rsidRPr="004B72BD">
        <w:rPr>
          <w:rFonts w:ascii="Arial" w:eastAsia="Arial" w:hAnsi="Arial" w:cs="Arial"/>
          <w:b/>
          <w:sz w:val="34"/>
          <w:szCs w:val="36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34"/>
          <w:szCs w:val="36"/>
        </w:rPr>
        <w:t>dẫn</w:t>
      </w:r>
      <w:proofErr w:type="spellEnd"/>
      <w:r w:rsidRPr="004B72BD">
        <w:rPr>
          <w:rFonts w:ascii="Arial" w:eastAsia="Arial" w:hAnsi="Arial" w:cs="Arial"/>
          <w:b/>
          <w:sz w:val="34"/>
          <w:szCs w:val="36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34"/>
          <w:szCs w:val="36"/>
        </w:rPr>
        <w:t>sử</w:t>
      </w:r>
      <w:proofErr w:type="spellEnd"/>
      <w:r w:rsidRPr="004B72BD">
        <w:rPr>
          <w:rFonts w:ascii="Arial" w:eastAsia="Arial" w:hAnsi="Arial" w:cs="Arial"/>
          <w:b/>
          <w:sz w:val="34"/>
          <w:szCs w:val="36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34"/>
          <w:szCs w:val="36"/>
        </w:rPr>
        <w:t>dụng</w:t>
      </w:r>
      <w:proofErr w:type="spellEnd"/>
      <w:r w:rsidRPr="004B72BD">
        <w:rPr>
          <w:rFonts w:ascii="Arial" w:eastAsia="Arial" w:hAnsi="Arial" w:cs="Arial"/>
          <w:b/>
          <w:sz w:val="34"/>
          <w:szCs w:val="36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34"/>
          <w:szCs w:val="36"/>
        </w:rPr>
        <w:t>máy</w:t>
      </w:r>
      <w:proofErr w:type="spellEnd"/>
      <w:r w:rsidRPr="004B72BD">
        <w:rPr>
          <w:rFonts w:ascii="Arial" w:eastAsia="Arial" w:hAnsi="Arial" w:cs="Arial"/>
          <w:b/>
          <w:sz w:val="34"/>
          <w:szCs w:val="36"/>
        </w:rPr>
        <w:t xml:space="preserve"> in</w:t>
      </w:r>
      <w:r w:rsidR="005166BD" w:rsidRPr="004B72BD">
        <w:rPr>
          <w:rFonts w:ascii="Arial" w:eastAsia="Arial" w:hAnsi="Arial" w:cs="Arial"/>
          <w:b/>
          <w:sz w:val="34"/>
          <w:szCs w:val="36"/>
        </w:rPr>
        <w:t xml:space="preserve"> </w:t>
      </w:r>
      <w:proofErr w:type="spellStart"/>
      <w:r w:rsidR="005166BD" w:rsidRPr="004B72BD">
        <w:rPr>
          <w:rFonts w:ascii="Arial" w:eastAsia="Arial" w:hAnsi="Arial" w:cs="Arial"/>
          <w:b/>
          <w:sz w:val="34"/>
          <w:szCs w:val="36"/>
        </w:rPr>
        <w:t>ruy</w:t>
      </w:r>
      <w:proofErr w:type="spellEnd"/>
      <w:r w:rsidR="005166BD" w:rsidRPr="004B72BD">
        <w:rPr>
          <w:rFonts w:ascii="Arial" w:eastAsia="Arial" w:hAnsi="Arial" w:cs="Arial"/>
          <w:b/>
          <w:sz w:val="34"/>
          <w:szCs w:val="36"/>
        </w:rPr>
        <w:t xml:space="preserve"> </w:t>
      </w:r>
      <w:proofErr w:type="spellStart"/>
      <w:r w:rsidR="005166BD" w:rsidRPr="004B72BD">
        <w:rPr>
          <w:rFonts w:ascii="Arial" w:eastAsia="Arial" w:hAnsi="Arial" w:cs="Arial"/>
          <w:b/>
          <w:sz w:val="34"/>
          <w:szCs w:val="36"/>
        </w:rPr>
        <w:t>băng</w:t>
      </w:r>
      <w:proofErr w:type="spellEnd"/>
      <w:r w:rsidRPr="004B72BD">
        <w:rPr>
          <w:rFonts w:ascii="Arial" w:eastAsia="Arial" w:hAnsi="Arial" w:cs="Arial"/>
          <w:b/>
          <w:sz w:val="34"/>
          <w:szCs w:val="36"/>
        </w:rPr>
        <w:t xml:space="preserve"> RB-320</w:t>
      </w:r>
    </w:p>
    <w:p w:rsidR="005D4804" w:rsidRPr="004B72BD" w:rsidRDefault="005D4804" w:rsidP="00F5732F">
      <w:pPr>
        <w:spacing w:before="30" w:line="400" w:lineRule="exact"/>
        <w:ind w:left="4325" w:right="4211"/>
        <w:rPr>
          <w:rFonts w:ascii="Arial" w:eastAsia="Arial" w:hAnsi="Arial" w:cs="Arial"/>
          <w:sz w:val="36"/>
          <w:szCs w:val="36"/>
        </w:rPr>
      </w:pPr>
    </w:p>
    <w:p w:rsidR="005D4804" w:rsidRPr="004B72BD" w:rsidRDefault="005D4804">
      <w:pPr>
        <w:spacing w:before="9" w:line="140" w:lineRule="exact"/>
        <w:rPr>
          <w:rFonts w:ascii="Arial" w:hAnsi="Arial" w:cs="Arial"/>
          <w:sz w:val="14"/>
          <w:szCs w:val="14"/>
        </w:rPr>
      </w:pPr>
    </w:p>
    <w:p w:rsidR="005D4804" w:rsidRPr="00F551A9" w:rsidRDefault="00F5732F">
      <w:pPr>
        <w:ind w:left="117"/>
        <w:rPr>
          <w:rFonts w:ascii="Arial" w:eastAsia="Arial" w:hAnsi="Arial" w:cs="Arial"/>
          <w:sz w:val="28"/>
          <w:szCs w:val="28"/>
        </w:rPr>
      </w:pPr>
      <w:r w:rsidRPr="00F551A9">
        <w:rPr>
          <w:rFonts w:ascii="Arial" w:eastAsia="Arial" w:hAnsi="Arial" w:cs="Arial"/>
          <w:b/>
          <w:sz w:val="28"/>
          <w:szCs w:val="28"/>
        </w:rPr>
        <w:t xml:space="preserve">I.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Hình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ảnh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trực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tiếp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của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máy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>.</w:t>
      </w:r>
    </w:p>
    <w:p w:rsidR="005D4804" w:rsidRPr="004B72BD" w:rsidRDefault="005D4804">
      <w:pPr>
        <w:spacing w:before="9" w:line="120" w:lineRule="exact"/>
        <w:rPr>
          <w:rFonts w:ascii="Arial" w:hAnsi="Arial" w:cs="Arial"/>
          <w:sz w:val="13"/>
          <w:szCs w:val="13"/>
        </w:rPr>
      </w:pPr>
    </w:p>
    <w:p w:rsidR="005D4804" w:rsidRDefault="00A85A2D">
      <w:pPr>
        <w:ind w:left="237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left:0;text-align:left;margin-left:390.1pt;margin-top:187.2pt;width:157.9pt;height:83.05pt;z-index:-251663872;mso-position-horizontal-relative:page">
            <v:imagedata r:id="rId7" o:title=""/>
            <w10:wrap anchorx="page"/>
          </v:shape>
        </w:pict>
      </w:r>
      <w:r w:rsidR="007F000E">
        <w:rPr>
          <w:rFonts w:ascii="Arial" w:hAnsi="Arial" w:cs="Arial"/>
        </w:rPr>
        <w:pict>
          <v:shape id="_x0000_i1025" type="#_x0000_t75" style="width:345.75pt;height:275.25pt">
            <v:imagedata r:id="rId8" o:title=""/>
          </v:shape>
        </w:pict>
      </w:r>
      <w:r w:rsidR="005501F0">
        <w:rPr>
          <w:noProof/>
        </w:rPr>
        <w:drawing>
          <wp:inline distT="0" distB="0" distL="0" distR="0" wp14:anchorId="6371EDF0" wp14:editId="24C1F977">
            <wp:extent cx="5314950" cy="411397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0072" cy="4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0E" w:rsidRPr="004B72BD" w:rsidRDefault="007F000E">
      <w:pPr>
        <w:ind w:left="237"/>
        <w:rPr>
          <w:rFonts w:ascii="Arial" w:hAnsi="Arial" w:cs="Arial"/>
        </w:rPr>
      </w:pPr>
      <w:r w:rsidRPr="00D81D96">
        <w:rPr>
          <w:rFonts w:ascii="Arial" w:hAnsi="Arial" w:cs="Arial"/>
          <w:noProof/>
        </w:rPr>
        <w:lastRenderedPageBreak/>
        <w:drawing>
          <wp:inline distT="0" distB="0" distL="0" distR="0">
            <wp:extent cx="5267325" cy="3629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804" w:rsidRPr="004B72BD" w:rsidRDefault="005D4804">
      <w:pPr>
        <w:spacing w:before="8" w:line="140" w:lineRule="exact"/>
        <w:rPr>
          <w:rFonts w:ascii="Arial" w:hAnsi="Arial" w:cs="Arial"/>
          <w:sz w:val="14"/>
          <w:szCs w:val="14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F551A9" w:rsidRDefault="00920BDC">
      <w:pPr>
        <w:ind w:left="117"/>
        <w:rPr>
          <w:rFonts w:ascii="Arial" w:eastAsia="Arial" w:hAnsi="Arial" w:cs="Arial"/>
          <w:sz w:val="28"/>
          <w:szCs w:val="28"/>
        </w:rPr>
      </w:pPr>
      <w:r w:rsidRPr="00F551A9">
        <w:rPr>
          <w:rFonts w:ascii="Arial" w:eastAsia="Arial" w:hAnsi="Arial" w:cs="Arial"/>
          <w:b/>
          <w:sz w:val="28"/>
          <w:szCs w:val="28"/>
        </w:rPr>
        <w:t xml:space="preserve">II.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Thông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số</w:t>
      </w:r>
      <w:proofErr w:type="spellEnd"/>
      <w:r w:rsidRPr="00F551A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F551A9">
        <w:rPr>
          <w:rFonts w:ascii="Arial" w:eastAsia="Arial" w:hAnsi="Arial" w:cs="Arial"/>
          <w:b/>
          <w:sz w:val="28"/>
          <w:szCs w:val="28"/>
        </w:rPr>
        <w:t>máy</w:t>
      </w:r>
      <w:proofErr w:type="spellEnd"/>
      <w:r w:rsidR="005C6936" w:rsidRPr="00F551A9">
        <w:rPr>
          <w:rFonts w:ascii="Arial" w:eastAsia="Arial" w:hAnsi="Arial" w:cs="Arial"/>
          <w:b/>
          <w:sz w:val="28"/>
          <w:szCs w:val="28"/>
        </w:rPr>
        <w:t>:</w:t>
      </w:r>
    </w:p>
    <w:p w:rsidR="005D4804" w:rsidRPr="004B72BD" w:rsidRDefault="009B4F3D">
      <w:pPr>
        <w:spacing w:before="38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Model                                </w:t>
      </w:r>
      <w:r w:rsidR="00920BDC" w:rsidRPr="004B72BD">
        <w:rPr>
          <w:rFonts w:ascii="Arial" w:eastAsia="Arial" w:hAnsi="Arial" w:cs="Arial"/>
          <w:sz w:val="22"/>
          <w:szCs w:val="22"/>
        </w:rPr>
        <w:t xml:space="preserve">                             RB</w:t>
      </w:r>
      <w:r w:rsidRPr="004B72BD">
        <w:rPr>
          <w:rFonts w:ascii="Arial" w:eastAsia="Arial" w:hAnsi="Arial" w:cs="Arial"/>
          <w:sz w:val="22"/>
          <w:szCs w:val="22"/>
        </w:rPr>
        <w:t>320</w:t>
      </w:r>
    </w:p>
    <w:p w:rsidR="00920BDC" w:rsidRPr="004B72BD" w:rsidRDefault="00920BDC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Kỹ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thuật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</w:t>
      </w:r>
      <w:r w:rsidRPr="004B72BD">
        <w:rPr>
          <w:rFonts w:ascii="Arial" w:eastAsia="Arial" w:hAnsi="Arial" w:cs="Arial"/>
          <w:sz w:val="22"/>
          <w:szCs w:val="22"/>
        </w:rPr>
        <w:tab/>
      </w:r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                              </w:t>
      </w:r>
      <w:r w:rsidRPr="004B72BD">
        <w:rPr>
          <w:rFonts w:ascii="Arial" w:eastAsia="Arial" w:hAnsi="Arial" w:cs="Arial"/>
          <w:sz w:val="22"/>
          <w:szCs w:val="22"/>
        </w:rPr>
        <w:t xml:space="preserve">  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nhũ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lạnh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tiếp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vi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tiếp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liệu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vải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ruy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băng</w:t>
      </w:r>
      <w:proofErr w:type="spellEnd"/>
    </w:p>
    <w:p w:rsidR="005D4804" w:rsidRPr="004B72BD" w:rsidRDefault="00920BDC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bề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</w:t>
      </w:r>
      <w:r w:rsidR="009B4F3D" w:rsidRPr="004B72BD">
        <w:rPr>
          <w:rFonts w:ascii="Arial" w:eastAsia="Arial" w:hAnsi="Arial" w:cs="Arial"/>
          <w:sz w:val="22"/>
          <w:szCs w:val="22"/>
        </w:rPr>
        <w:t xml:space="preserve">         </w:t>
      </w:r>
      <w:r w:rsidRPr="004B72BD">
        <w:rPr>
          <w:rFonts w:ascii="Arial" w:eastAsia="Arial" w:hAnsi="Arial" w:cs="Arial"/>
          <w:sz w:val="22"/>
          <w:szCs w:val="22"/>
        </w:rPr>
        <w:t xml:space="preserve">                           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rộng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tối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r w:rsidR="009B4F3D" w:rsidRPr="004B72BD">
        <w:rPr>
          <w:rFonts w:ascii="Arial" w:eastAsia="Arial" w:hAnsi="Arial" w:cs="Arial"/>
          <w:sz w:val="22"/>
          <w:szCs w:val="22"/>
        </w:rPr>
        <w:t>40mm</w:t>
      </w:r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dài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giới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hạn</w:t>
      </w:r>
      <w:proofErr w:type="spellEnd"/>
    </w:p>
    <w:p w:rsidR="005D4804" w:rsidRPr="004B72BD" w:rsidRDefault="00920BDC">
      <w:pPr>
        <w:spacing w:before="42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ruy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băng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</w:t>
      </w:r>
      <w:r w:rsidRPr="004B72BD">
        <w:rPr>
          <w:rFonts w:ascii="Arial" w:eastAsia="Arial" w:hAnsi="Arial" w:cs="Arial"/>
          <w:sz w:val="22"/>
          <w:szCs w:val="22"/>
        </w:rPr>
        <w:t xml:space="preserve">                     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rộng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r w:rsidR="009B4F3D" w:rsidRPr="004B72BD">
        <w:rPr>
          <w:rFonts w:ascii="Arial" w:eastAsia="Arial" w:hAnsi="Arial" w:cs="Arial"/>
          <w:sz w:val="22"/>
          <w:szCs w:val="22"/>
        </w:rPr>
        <w:t>6mm-40mm</w:t>
      </w:r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dài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giới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hạn</w:t>
      </w:r>
      <w:proofErr w:type="spellEnd"/>
    </w:p>
    <w:p w:rsidR="005D4804" w:rsidRPr="004B72BD" w:rsidRDefault="00920BDC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Hệ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hành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ab/>
      </w:r>
      <w:r w:rsidRPr="004B72BD">
        <w:rPr>
          <w:rFonts w:ascii="Arial" w:eastAsia="Arial" w:hAnsi="Arial" w:cs="Arial"/>
          <w:sz w:val="22"/>
          <w:szCs w:val="22"/>
        </w:rPr>
        <w:tab/>
      </w:r>
      <w:r w:rsidRPr="004B72BD">
        <w:rPr>
          <w:rFonts w:ascii="Arial" w:eastAsia="Arial" w:hAnsi="Arial" w:cs="Arial"/>
          <w:sz w:val="22"/>
          <w:szCs w:val="22"/>
        </w:rPr>
        <w:tab/>
        <w:t xml:space="preserve"> </w:t>
      </w:r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  </w:t>
      </w:r>
      <w:r w:rsidRPr="004B72BD">
        <w:rPr>
          <w:rFonts w:ascii="Arial" w:eastAsia="Arial" w:hAnsi="Arial" w:cs="Arial"/>
          <w:sz w:val="22"/>
          <w:szCs w:val="22"/>
        </w:rPr>
        <w:t xml:space="preserve">      </w:t>
      </w:r>
      <w:r w:rsidR="009B4F3D" w:rsidRPr="004B72BD">
        <w:rPr>
          <w:rFonts w:ascii="Arial" w:eastAsia="Arial" w:hAnsi="Arial" w:cs="Arial"/>
          <w:sz w:val="22"/>
          <w:szCs w:val="22"/>
        </w:rPr>
        <w:t>Windows systems XP, Win 7, Win 8, Win 10</w:t>
      </w:r>
    </w:p>
    <w:p w:rsidR="005D4804" w:rsidRPr="004B72BD" w:rsidRDefault="00920BDC">
      <w:pPr>
        <w:spacing w:before="37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Giao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diện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nối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         </w:t>
      </w:r>
      <w:r w:rsidRPr="004B72BD">
        <w:rPr>
          <w:rFonts w:ascii="Arial" w:eastAsia="Arial" w:hAnsi="Arial" w:cs="Arial"/>
          <w:sz w:val="22"/>
          <w:szCs w:val="22"/>
        </w:rPr>
        <w:t xml:space="preserve">   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Cổng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r w:rsidR="009B4F3D" w:rsidRPr="004B72BD">
        <w:rPr>
          <w:rFonts w:ascii="Arial" w:eastAsia="Arial" w:hAnsi="Arial" w:cs="Arial"/>
          <w:sz w:val="22"/>
          <w:szCs w:val="22"/>
        </w:rPr>
        <w:t>USB</w:t>
      </w:r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="005541F2" w:rsidRPr="004B72BD">
        <w:rPr>
          <w:rFonts w:ascii="Arial" w:eastAsia="Arial" w:hAnsi="Arial" w:cs="Arial"/>
          <w:sz w:val="22"/>
          <w:szCs w:val="22"/>
        </w:rPr>
        <w:t xml:space="preserve">(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tất</w:t>
      </w:r>
      <w:proofErr w:type="spellEnd"/>
      <w:proofErr w:type="gramEnd"/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cả</w:t>
      </w:r>
      <w:proofErr w:type="spellEnd"/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đều</w:t>
      </w:r>
      <w:proofErr w:type="spellEnd"/>
      <w:r w:rsidR="005541F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541F2"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="005541F2" w:rsidRPr="004B72BD">
        <w:rPr>
          <w:rFonts w:ascii="Arial" w:eastAsia="Arial" w:hAnsi="Arial" w:cs="Arial"/>
          <w:sz w:val="22"/>
          <w:szCs w:val="22"/>
        </w:rPr>
        <w:t>)</w:t>
      </w:r>
    </w:p>
    <w:p w:rsidR="005D4804" w:rsidRPr="004B72BD" w:rsidRDefault="00920BDC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Nguồn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điện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                                 </w:t>
      </w:r>
      <w:r w:rsidRPr="004B72BD">
        <w:rPr>
          <w:rFonts w:ascii="Arial" w:eastAsia="Arial" w:hAnsi="Arial" w:cs="Arial"/>
          <w:sz w:val="22"/>
          <w:szCs w:val="22"/>
        </w:rPr>
        <w:t xml:space="preserve">   </w:t>
      </w:r>
      <w:r w:rsidR="009B4F3D" w:rsidRPr="004B72BD">
        <w:rPr>
          <w:rFonts w:ascii="Arial" w:eastAsia="Arial" w:hAnsi="Arial" w:cs="Arial"/>
          <w:sz w:val="22"/>
          <w:szCs w:val="22"/>
        </w:rPr>
        <w:t>AC100~240V, 50/60Hz</w:t>
      </w:r>
      <w:r w:rsidRPr="004B72BD"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nguồn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điện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sinh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hoạt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tại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VN)</w:t>
      </w:r>
    </w:p>
    <w:p w:rsidR="005D4804" w:rsidRPr="004B72BD" w:rsidRDefault="00920BDC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Công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suất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tiêu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thụ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tối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               60W</w:t>
      </w:r>
      <w:r w:rsidRPr="004B72BD"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tương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đương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1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bóng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đèn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)</w:t>
      </w:r>
    </w:p>
    <w:p w:rsidR="005D4804" w:rsidRPr="004B72BD" w:rsidRDefault="005541F2">
      <w:pPr>
        <w:spacing w:before="42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gói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                 </w:t>
      </w:r>
      <w:r w:rsidRPr="004B72BD">
        <w:rPr>
          <w:rFonts w:ascii="Arial" w:eastAsia="Arial" w:hAnsi="Arial" w:cs="Arial"/>
          <w:sz w:val="22"/>
          <w:szCs w:val="22"/>
        </w:rPr>
        <w:t xml:space="preserve">       21*15</w:t>
      </w:r>
      <w:r w:rsidR="009B4F3D" w:rsidRPr="004B72BD">
        <w:rPr>
          <w:rFonts w:ascii="Arial" w:eastAsia="Arial" w:hAnsi="Arial" w:cs="Arial"/>
          <w:sz w:val="22"/>
          <w:szCs w:val="22"/>
        </w:rPr>
        <w:t>*210</w:t>
      </w:r>
      <w:r w:rsidRPr="004B72BD">
        <w:rPr>
          <w:rFonts w:ascii="Arial" w:eastAsia="Arial" w:hAnsi="Arial" w:cs="Arial"/>
          <w:sz w:val="22"/>
          <w:szCs w:val="22"/>
        </w:rPr>
        <w:t>(c</w:t>
      </w:r>
      <w:r w:rsidR="009B4F3D" w:rsidRPr="004B72BD">
        <w:rPr>
          <w:rFonts w:ascii="Arial" w:eastAsia="Arial" w:hAnsi="Arial" w:cs="Arial"/>
          <w:sz w:val="22"/>
          <w:szCs w:val="22"/>
        </w:rPr>
        <w:t>m</w:t>
      </w:r>
      <w:r w:rsidRPr="004B72BD">
        <w:rPr>
          <w:rFonts w:ascii="Arial" w:eastAsia="Arial" w:hAnsi="Arial" w:cs="Arial"/>
          <w:sz w:val="22"/>
          <w:szCs w:val="22"/>
        </w:rPr>
        <w:t>)/ 29*29</w:t>
      </w:r>
      <w:r w:rsidR="009B4F3D" w:rsidRPr="004B72BD">
        <w:rPr>
          <w:rFonts w:ascii="Arial" w:eastAsia="Arial" w:hAnsi="Arial" w:cs="Arial"/>
          <w:sz w:val="22"/>
          <w:szCs w:val="22"/>
        </w:rPr>
        <w:t>*28</w:t>
      </w:r>
      <w:r w:rsidRPr="004B72BD">
        <w:rPr>
          <w:rFonts w:ascii="Arial" w:eastAsia="Arial" w:hAnsi="Arial" w:cs="Arial"/>
          <w:sz w:val="22"/>
          <w:szCs w:val="22"/>
        </w:rPr>
        <w:t>(</w:t>
      </w:r>
      <w:r w:rsidR="009B4F3D" w:rsidRPr="004B72BD">
        <w:rPr>
          <w:rFonts w:ascii="Arial" w:eastAsia="Arial" w:hAnsi="Arial" w:cs="Arial"/>
          <w:sz w:val="22"/>
          <w:szCs w:val="22"/>
        </w:rPr>
        <w:t>cm</w:t>
      </w:r>
      <w:r w:rsidRPr="004B72BD">
        <w:rPr>
          <w:rFonts w:ascii="Arial" w:eastAsia="Arial" w:hAnsi="Arial" w:cs="Arial"/>
          <w:sz w:val="22"/>
          <w:szCs w:val="22"/>
        </w:rPr>
        <w:t>)</w:t>
      </w:r>
    </w:p>
    <w:p w:rsidR="005D4804" w:rsidRPr="004B72BD" w:rsidRDefault="005541F2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Trọng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lượng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tĩnh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bao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gồm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gói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        </w:t>
      </w:r>
      <w:r w:rsidR="009B4F3D" w:rsidRPr="004B72BD">
        <w:rPr>
          <w:rFonts w:ascii="Arial" w:eastAsia="Arial" w:hAnsi="Arial" w:cs="Arial"/>
          <w:sz w:val="22"/>
          <w:szCs w:val="22"/>
        </w:rPr>
        <w:t>4.5kg</w:t>
      </w:r>
      <w:r w:rsidRPr="004B72BD">
        <w:rPr>
          <w:rFonts w:ascii="Arial" w:eastAsia="Arial" w:hAnsi="Arial" w:cs="Arial"/>
          <w:sz w:val="22"/>
          <w:szCs w:val="22"/>
        </w:rPr>
        <w:t>/5.5kg</w:t>
      </w:r>
    </w:p>
    <w:p w:rsidR="005D4804" w:rsidRPr="004B72BD" w:rsidRDefault="005C6936" w:rsidP="005C6936">
      <w:pPr>
        <w:spacing w:before="40"/>
        <w:ind w:left="100"/>
        <w:rPr>
          <w:rFonts w:ascii="Arial" w:hAnsi="Arial" w:cs="Arial"/>
          <w:sz w:val="12"/>
          <w:szCs w:val="1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Xuất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xứ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đầu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</w:t>
      </w:r>
      <w:r w:rsidRPr="004B72BD">
        <w:rPr>
          <w:rFonts w:ascii="Arial" w:eastAsia="Arial" w:hAnsi="Arial" w:cs="Arial"/>
          <w:sz w:val="22"/>
          <w:szCs w:val="22"/>
        </w:rPr>
        <w:tab/>
      </w:r>
      <w:r w:rsidRPr="004B72BD">
        <w:rPr>
          <w:rFonts w:ascii="Arial" w:eastAsia="Arial" w:hAnsi="Arial" w:cs="Arial"/>
          <w:sz w:val="22"/>
          <w:szCs w:val="22"/>
        </w:rPr>
        <w:tab/>
      </w:r>
      <w:r w:rsidRPr="004B72BD">
        <w:rPr>
          <w:rFonts w:ascii="Arial" w:eastAsia="Arial" w:hAnsi="Arial" w:cs="Arial"/>
          <w:sz w:val="22"/>
          <w:szCs w:val="22"/>
        </w:rPr>
        <w:tab/>
      </w:r>
      <w:r w:rsidRPr="004B72BD">
        <w:rPr>
          <w:rFonts w:ascii="Arial" w:eastAsia="Arial" w:hAnsi="Arial" w:cs="Arial"/>
          <w:sz w:val="22"/>
          <w:szCs w:val="22"/>
        </w:rPr>
        <w:tab/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Nhật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Bản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(Japan Rohm)</w: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C6936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 w:rsidRPr="004B72BD">
        <w:rPr>
          <w:rFonts w:ascii="Arial" w:eastAsia="Arial" w:hAnsi="Arial" w:cs="Arial"/>
          <w:sz w:val="24"/>
          <w:szCs w:val="24"/>
        </w:rPr>
        <w:t>Tính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năng</w:t>
      </w:r>
      <w:proofErr w:type="spellEnd"/>
      <w:r w:rsidR="009B4F3D" w:rsidRPr="004B72BD">
        <w:rPr>
          <w:rFonts w:ascii="Arial" w:eastAsia="Arial" w:hAnsi="Arial" w:cs="Arial"/>
          <w:sz w:val="24"/>
          <w:szCs w:val="24"/>
        </w:rPr>
        <w:t>:</w:t>
      </w:r>
    </w:p>
    <w:p w:rsidR="005D4804" w:rsidRPr="004B72BD" w:rsidRDefault="005C6936">
      <w:pPr>
        <w:spacing w:before="34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*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kỹ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thuật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số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tiếp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liệu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linh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hoạt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lựa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dung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khâu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trung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gian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như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truyền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thống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.</w:t>
      </w:r>
    </w:p>
    <w:p w:rsidR="005D4804" w:rsidRPr="004B72BD" w:rsidRDefault="005C6936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*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Hoạt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động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ổn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định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vận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hành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giản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nối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dụng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tiện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lợi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với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bàn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hoặc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laptop</w:t>
      </w:r>
    </w:p>
    <w:p w:rsidR="005D4804" w:rsidRPr="004B72BD" w:rsidRDefault="005C6936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*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Hỗ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mềm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đồ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họa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phổ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biến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hiện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nay.</w:t>
      </w:r>
    </w:p>
    <w:p w:rsidR="005D4804" w:rsidRPr="004B72BD" w:rsidRDefault="009B4F3D">
      <w:pPr>
        <w:spacing w:before="42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*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Hình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ảnh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sắc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nét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màu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sức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tươi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tắn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sang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trọng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tồn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tại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bền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C6936" w:rsidRPr="004B72BD">
        <w:rPr>
          <w:rFonts w:ascii="Arial" w:eastAsia="Arial" w:hAnsi="Arial" w:cs="Arial"/>
          <w:sz w:val="22"/>
          <w:szCs w:val="22"/>
        </w:rPr>
        <w:t>lâu</w:t>
      </w:r>
      <w:proofErr w:type="spellEnd"/>
      <w:r w:rsidR="005C6936" w:rsidRPr="004B72BD">
        <w:rPr>
          <w:rFonts w:ascii="Arial" w:eastAsia="Arial" w:hAnsi="Arial" w:cs="Arial"/>
          <w:sz w:val="22"/>
          <w:szCs w:val="22"/>
        </w:rPr>
        <w:t>.</w:t>
      </w:r>
    </w:p>
    <w:p w:rsidR="005D4804" w:rsidRPr="004B72BD" w:rsidRDefault="005C6936">
      <w:pPr>
        <w:spacing w:before="40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*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Nhớ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được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ngay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cùng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dung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liên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tục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đến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.</w:t>
      </w:r>
    </w:p>
    <w:p w:rsidR="005D4804" w:rsidRPr="004B72BD" w:rsidRDefault="005C6936">
      <w:pPr>
        <w:spacing w:before="47"/>
        <w:ind w:left="100"/>
        <w:rPr>
          <w:rFonts w:ascii="Arial" w:eastAsia="Arial" w:hAnsi="Arial" w:cs="Arial"/>
          <w:color w:val="FF0000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b/>
          <w:color w:val="FF0000"/>
          <w:sz w:val="22"/>
          <w:szCs w:val="22"/>
        </w:rPr>
        <w:t>Ghi</w:t>
      </w:r>
      <w:proofErr w:type="spellEnd"/>
      <w:r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color w:val="FF0000"/>
          <w:sz w:val="22"/>
          <w:szCs w:val="22"/>
        </w:rPr>
        <w:t>chú</w:t>
      </w:r>
      <w:proofErr w:type="spellEnd"/>
      <w:r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: </w:t>
      </w:r>
      <w:proofErr w:type="spellStart"/>
      <w:r w:rsidRPr="004B72BD">
        <w:rPr>
          <w:rFonts w:ascii="Arial" w:eastAsia="Arial" w:hAnsi="Arial" w:cs="Arial"/>
          <w:b/>
          <w:color w:val="FF0000"/>
          <w:sz w:val="22"/>
          <w:szCs w:val="22"/>
        </w:rPr>
        <w:t>phím</w:t>
      </w:r>
      <w:proofErr w:type="spellEnd"/>
      <w:r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Test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chỉ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dùng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duy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nhất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cho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nhà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sản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xuất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để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kiểm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tra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sản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phẩm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khi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xuất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xưởng</w:t>
      </w:r>
      <w:proofErr w:type="spellEnd"/>
      <w:r w:rsidR="00FA4109" w:rsidRPr="004B72BD">
        <w:rPr>
          <w:rFonts w:ascii="Arial" w:eastAsia="Arial" w:hAnsi="Arial" w:cs="Arial"/>
          <w:b/>
          <w:color w:val="FF0000"/>
          <w:sz w:val="22"/>
          <w:szCs w:val="22"/>
        </w:rPr>
        <w:t>.</w:t>
      </w:r>
    </w:p>
    <w:p w:rsidR="005D4804" w:rsidRPr="004B72BD" w:rsidRDefault="00FA4109">
      <w:pPr>
        <w:spacing w:before="52"/>
        <w:ind w:left="117"/>
        <w:rPr>
          <w:rFonts w:ascii="Arial" w:eastAsia="Arial" w:hAnsi="Arial" w:cs="Arial"/>
          <w:sz w:val="28"/>
          <w:szCs w:val="28"/>
        </w:rPr>
      </w:pPr>
      <w:r w:rsidRPr="004B72BD">
        <w:rPr>
          <w:rFonts w:ascii="Arial" w:eastAsia="Arial" w:hAnsi="Arial" w:cs="Arial"/>
          <w:b/>
          <w:color w:val="008000"/>
          <w:sz w:val="28"/>
          <w:szCs w:val="28"/>
        </w:rPr>
        <w:t xml:space="preserve">III. </w:t>
      </w:r>
      <w:proofErr w:type="spellStart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>Hướng</w:t>
      </w:r>
      <w:proofErr w:type="spellEnd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>dẫn</w:t>
      </w:r>
      <w:proofErr w:type="spellEnd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>sử</w:t>
      </w:r>
      <w:proofErr w:type="spellEnd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color w:val="008000"/>
          <w:sz w:val="28"/>
          <w:szCs w:val="28"/>
        </w:rPr>
        <w:t>dụng</w:t>
      </w:r>
      <w:proofErr w:type="spellEnd"/>
      <w:r w:rsidR="009B4F3D" w:rsidRPr="004B72BD">
        <w:rPr>
          <w:rFonts w:ascii="Arial" w:eastAsia="Arial" w:hAnsi="Arial" w:cs="Arial"/>
          <w:b/>
          <w:color w:val="008000"/>
          <w:sz w:val="28"/>
          <w:szCs w:val="28"/>
        </w:rPr>
        <w:t>.</w:t>
      </w:r>
    </w:p>
    <w:p w:rsidR="005D4804" w:rsidRPr="004B72BD" w:rsidRDefault="00FA4109" w:rsidP="00FA4109">
      <w:pPr>
        <w:pStyle w:val="Heading1"/>
        <w:rPr>
          <w:rFonts w:ascii="Arial" w:eastAsia="Arial" w:hAnsi="Arial" w:cs="Arial"/>
        </w:rPr>
      </w:pPr>
      <w:proofErr w:type="spellStart"/>
      <w:r w:rsidRPr="004B72BD">
        <w:rPr>
          <w:rFonts w:ascii="Arial" w:eastAsia="Arial" w:hAnsi="Arial" w:cs="Arial"/>
        </w:rPr>
        <w:t>Chuẩn</w:t>
      </w:r>
      <w:proofErr w:type="spellEnd"/>
      <w:r w:rsidRPr="004B72BD">
        <w:rPr>
          <w:rFonts w:ascii="Arial" w:eastAsia="Arial" w:hAnsi="Arial" w:cs="Arial"/>
        </w:rPr>
        <w:t xml:space="preserve"> </w:t>
      </w:r>
      <w:proofErr w:type="spellStart"/>
      <w:r w:rsidRPr="004B72BD">
        <w:rPr>
          <w:rFonts w:ascii="Arial" w:eastAsia="Arial" w:hAnsi="Arial" w:cs="Arial"/>
        </w:rPr>
        <w:t>bị</w:t>
      </w:r>
      <w:proofErr w:type="spellEnd"/>
    </w:p>
    <w:p w:rsidR="00FA4109" w:rsidRPr="004B72BD" w:rsidRDefault="00FA4109" w:rsidP="00FA4109">
      <w:pPr>
        <w:pStyle w:val="ListParagraph"/>
        <w:numPr>
          <w:ilvl w:val="1"/>
          <w:numId w:val="3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Quan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sát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cuộn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(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nhũ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)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nhận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biết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phủ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nhám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còn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phù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bề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láng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. </w:t>
      </w:r>
    </w:p>
    <w:p w:rsidR="00FA4109" w:rsidRPr="004B72BD" w:rsidRDefault="00FA4109" w:rsidP="00FA4109">
      <w:pPr>
        <w:pStyle w:val="ListParagraph"/>
        <w:numPr>
          <w:ilvl w:val="1"/>
          <w:numId w:val="3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Lắp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cuộn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theo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dẫn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mũi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bề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phủ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/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nhũ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sẽ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ở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phía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dưới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đè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tiếp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bề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ruy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băng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trong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quá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trình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in.</w:t>
      </w:r>
    </w:p>
    <w:p w:rsidR="00FA4109" w:rsidRPr="004B72BD" w:rsidRDefault="00FA4109" w:rsidP="00FA4109">
      <w:pPr>
        <w:pStyle w:val="ListParagraph"/>
        <w:numPr>
          <w:ilvl w:val="1"/>
          <w:numId w:val="3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lastRenderedPageBreak/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cuộn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băng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qua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dụng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lắp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hoạt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động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thì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sẽ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kéo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căng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cuộn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mực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lại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.</w:t>
      </w:r>
    </w:p>
    <w:p w:rsidR="00FA4109" w:rsidRPr="004B72BD" w:rsidRDefault="00987061" w:rsidP="00FA4109">
      <w:pPr>
        <w:pStyle w:val="ListParagraph"/>
        <w:numPr>
          <w:ilvl w:val="1"/>
          <w:numId w:val="3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Kéo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số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từ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từ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lấy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2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về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phía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mình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tạo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đưa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cuộn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ruy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băng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gác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Pr="004B72BD">
        <w:rPr>
          <w:rFonts w:ascii="Arial" w:eastAsia="Arial" w:hAnsi="Arial" w:cs="Arial"/>
          <w:sz w:val="22"/>
          <w:szCs w:val="22"/>
        </w:rPr>
        <w:t>trục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(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miếng</w:t>
      </w:r>
      <w:proofErr w:type="spellEnd"/>
      <w:proofErr w:type="gram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nhựa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tròn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lồi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).</w:t>
      </w:r>
    </w:p>
    <w:p w:rsidR="00987061" w:rsidRPr="004B72BD" w:rsidRDefault="00987061" w:rsidP="00FA4109">
      <w:pPr>
        <w:pStyle w:val="ListParagraph"/>
        <w:numPr>
          <w:ilvl w:val="1"/>
          <w:numId w:val="3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Bật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nút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tắc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xanh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số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4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theo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kim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đồng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hồ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hạ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đầu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xuống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sát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bề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ruy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băng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.</w:t>
      </w:r>
    </w:p>
    <w:p w:rsidR="00987061" w:rsidRPr="004B72BD" w:rsidRDefault="00987061" w:rsidP="00FA4109">
      <w:pPr>
        <w:pStyle w:val="ListParagraph"/>
        <w:numPr>
          <w:ilvl w:val="1"/>
          <w:numId w:val="3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Bật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nguồn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nối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USB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với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.</w:t>
      </w:r>
    </w:p>
    <w:p w:rsidR="00987061" w:rsidRPr="004B72BD" w:rsidRDefault="00987061" w:rsidP="00987061">
      <w:pPr>
        <w:spacing w:before="39"/>
        <w:ind w:left="142"/>
        <w:rPr>
          <w:rFonts w:ascii="Arial" w:eastAsia="Arial" w:hAnsi="Arial" w:cs="Arial"/>
          <w:sz w:val="22"/>
          <w:szCs w:val="22"/>
        </w:rPr>
      </w:pPr>
    </w:p>
    <w:p w:rsidR="00987061" w:rsidRPr="004B72BD" w:rsidRDefault="00987061" w:rsidP="00987061">
      <w:pPr>
        <w:pStyle w:val="Heading1"/>
        <w:rPr>
          <w:rFonts w:ascii="Arial" w:eastAsia="Arial" w:hAnsi="Arial" w:cs="Arial"/>
        </w:rPr>
      </w:pPr>
      <w:proofErr w:type="spellStart"/>
      <w:r w:rsidRPr="004B72BD">
        <w:rPr>
          <w:rFonts w:ascii="Arial" w:eastAsia="Arial" w:hAnsi="Arial" w:cs="Arial"/>
        </w:rPr>
        <w:t>Cài</w:t>
      </w:r>
      <w:proofErr w:type="spellEnd"/>
      <w:r w:rsidRPr="004B72BD">
        <w:rPr>
          <w:rFonts w:ascii="Arial" w:eastAsia="Arial" w:hAnsi="Arial" w:cs="Arial"/>
        </w:rPr>
        <w:t xml:space="preserve"> </w:t>
      </w:r>
      <w:proofErr w:type="spellStart"/>
      <w:r w:rsidRPr="004B72BD">
        <w:rPr>
          <w:rFonts w:ascii="Arial" w:eastAsia="Arial" w:hAnsi="Arial" w:cs="Arial"/>
        </w:rPr>
        <w:t>đặt</w:t>
      </w:r>
      <w:proofErr w:type="spellEnd"/>
      <w:r w:rsidRPr="004B72BD">
        <w:rPr>
          <w:rFonts w:ascii="Arial" w:eastAsia="Arial" w:hAnsi="Arial" w:cs="Arial"/>
        </w:rPr>
        <w:t xml:space="preserve"> driver </w:t>
      </w:r>
      <w:proofErr w:type="spellStart"/>
      <w:r w:rsidRPr="004B72BD">
        <w:rPr>
          <w:rFonts w:ascii="Arial" w:eastAsia="Arial" w:hAnsi="Arial" w:cs="Arial"/>
        </w:rPr>
        <w:t>trên</w:t>
      </w:r>
      <w:proofErr w:type="spellEnd"/>
      <w:r w:rsidRPr="004B72BD">
        <w:rPr>
          <w:rFonts w:ascii="Arial" w:eastAsia="Arial" w:hAnsi="Arial" w:cs="Arial"/>
        </w:rPr>
        <w:t xml:space="preserve"> </w:t>
      </w:r>
      <w:proofErr w:type="spellStart"/>
      <w:r w:rsidRPr="004B72BD">
        <w:rPr>
          <w:rFonts w:ascii="Arial" w:eastAsia="Arial" w:hAnsi="Arial" w:cs="Arial"/>
        </w:rPr>
        <w:t>máy</w:t>
      </w:r>
      <w:proofErr w:type="spellEnd"/>
      <w:r w:rsidRPr="004B72BD">
        <w:rPr>
          <w:rFonts w:ascii="Arial" w:eastAsia="Arial" w:hAnsi="Arial" w:cs="Arial"/>
        </w:rPr>
        <w:t xml:space="preserve"> </w:t>
      </w:r>
      <w:proofErr w:type="spellStart"/>
      <w:r w:rsidRPr="004B72BD">
        <w:rPr>
          <w:rFonts w:ascii="Arial" w:eastAsia="Arial" w:hAnsi="Arial" w:cs="Arial"/>
        </w:rPr>
        <w:t>tính</w:t>
      </w:r>
      <w:proofErr w:type="spellEnd"/>
      <w:r w:rsidRPr="004B72BD">
        <w:rPr>
          <w:rFonts w:ascii="Arial" w:eastAsia="Arial" w:hAnsi="Arial" w:cs="Arial"/>
        </w:rPr>
        <w:t>.</w:t>
      </w:r>
    </w:p>
    <w:p w:rsidR="00755B7D" w:rsidRPr="004B72BD" w:rsidRDefault="00987061" w:rsidP="00987061">
      <w:pPr>
        <w:spacing w:before="39"/>
        <w:ind w:left="142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Nên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tạm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thời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tắt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mềm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diệt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virut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>(</w:t>
      </w:r>
      <w:proofErr w:type="spellStart"/>
      <w:proofErr w:type="gramEnd"/>
      <w:r w:rsidR="005B5A38" w:rsidRPr="004B72BD">
        <w:rPr>
          <w:rFonts w:ascii="Arial" w:eastAsia="Arial" w:hAnsi="Arial" w:cs="Arial"/>
          <w:sz w:val="22"/>
          <w:szCs w:val="22"/>
        </w:rPr>
        <w:t>nếu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>)</w:t>
      </w:r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đảm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bảo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việc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cài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thành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100%.</w:t>
      </w:r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khi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cài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đặt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thành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công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bạn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thể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hoạt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mềm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diệt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virut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lại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đảm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bảo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an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toàn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cho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. </w:t>
      </w:r>
    </w:p>
    <w:p w:rsidR="00987061" w:rsidRPr="004B72BD" w:rsidRDefault="00987061" w:rsidP="00755B7D">
      <w:pPr>
        <w:pStyle w:val="ListParagraph"/>
        <w:numPr>
          <w:ilvl w:val="1"/>
          <w:numId w:val="5"/>
        </w:numPr>
        <w:spacing w:before="39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Bật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nguồn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nối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với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cổng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USB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của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. </w: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B5A38" w:rsidRPr="004B72BD" w:rsidRDefault="00A85A2D" w:rsidP="00755B7D">
      <w:pPr>
        <w:spacing w:line="259" w:lineRule="auto"/>
        <w:ind w:left="142" w:right="236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</w:rPr>
        <w:pict>
          <v:shape id="_x0000_s1081" type="#_x0000_t75" style="position:absolute;left:0;text-align:left;margin-left:207.35pt;margin-top:-9.5pt;width:58.3pt;height:65.3pt;z-index:-251660800;mso-position-horizontal-relative:page">
            <v:imagedata r:id="rId11" o:title=""/>
            <w10:wrap anchorx="page"/>
          </v:shape>
        </w:pict>
      </w:r>
      <w:r w:rsidR="00755B7D" w:rsidRPr="004B72BD">
        <w:rPr>
          <w:rFonts w:ascii="Arial" w:eastAsia="Arial" w:hAnsi="Arial" w:cs="Arial"/>
          <w:sz w:val="22"/>
          <w:szCs w:val="22"/>
        </w:rPr>
        <w:t xml:space="preserve">2.2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đúp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chuột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lên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file driver                          </w:t>
      </w:r>
      <w:proofErr w:type="gramStart"/>
      <w:r w:rsidR="005B5A38" w:rsidRPr="004B72BD">
        <w:rPr>
          <w:rFonts w:ascii="Arial" w:eastAsia="Arial" w:hAnsi="Arial" w:cs="Arial"/>
          <w:sz w:val="22"/>
          <w:szCs w:val="22"/>
        </w:rPr>
        <w:t xml:space="preserve">   (</w:t>
      </w:r>
      <w:proofErr w:type="spellStart"/>
      <w:proofErr w:type="gramEnd"/>
      <w:r w:rsidR="005B5A38" w:rsidRPr="004B72BD">
        <w:rPr>
          <w:rFonts w:ascii="Arial" w:eastAsia="Arial" w:hAnsi="Arial" w:cs="Arial"/>
          <w:sz w:val="22"/>
          <w:szCs w:val="22"/>
        </w:rPr>
        <w:t>đã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được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lưu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về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)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bắt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đầu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cài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đặt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>.</w:t>
      </w:r>
    </w:p>
    <w:p w:rsidR="005D4804" w:rsidRPr="004B72BD" w:rsidRDefault="005D4804">
      <w:pPr>
        <w:spacing w:before="1" w:line="100" w:lineRule="exact"/>
        <w:rPr>
          <w:rFonts w:ascii="Arial" w:hAnsi="Arial" w:cs="Arial"/>
          <w:sz w:val="10"/>
          <w:szCs w:val="10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B5A38" w:rsidRPr="004B72BD" w:rsidRDefault="005B5A38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755B7D">
      <w:pPr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2.3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ngôn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ngữ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: Chinese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hoặc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là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English</w:t>
      </w:r>
    </w:p>
    <w:p w:rsidR="005D4804" w:rsidRPr="004B72BD" w:rsidRDefault="007F000E">
      <w:pPr>
        <w:spacing w:before="49"/>
        <w:ind w:left="47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6" type="#_x0000_t75" style="width:226.5pt;height:111.75pt">
            <v:imagedata r:id="rId12" o:title=""/>
          </v:shape>
        </w:pict>
      </w:r>
    </w:p>
    <w:p w:rsidR="005D4804" w:rsidRPr="004B72BD" w:rsidRDefault="00755B7D">
      <w:pPr>
        <w:spacing w:before="96"/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>2.4</w:t>
      </w:r>
      <w:r w:rsidR="009B4F3D" w:rsidRPr="004B72BD">
        <w:rPr>
          <w:rFonts w:ascii="Arial" w:eastAsia="Arial" w:hAnsi="Arial" w:cs="Arial"/>
          <w:sz w:val="22"/>
          <w:szCs w:val="22"/>
        </w:rPr>
        <w:t xml:space="preserve"> Clic</w:t>
      </w:r>
      <w:r w:rsidRPr="004B72BD">
        <w:rPr>
          <w:rFonts w:ascii="Arial" w:eastAsia="Arial" w:hAnsi="Arial" w:cs="Arial"/>
          <w:sz w:val="22"/>
          <w:szCs w:val="22"/>
        </w:rPr>
        <w:t>k</w:t>
      </w:r>
      <w:r w:rsidR="005B5A38" w:rsidRPr="004B72BD">
        <w:rPr>
          <w:rFonts w:ascii="Arial" w:eastAsia="Arial" w:hAnsi="Arial" w:cs="Arial"/>
          <w:sz w:val="22"/>
          <w:szCs w:val="22"/>
        </w:rPr>
        <w:t xml:space="preserve"> next,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cửa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sổ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sẽ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được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hiển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thị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như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>:</w:t>
      </w:r>
    </w:p>
    <w:p w:rsidR="005D4804" w:rsidRPr="004B72BD" w:rsidRDefault="00A85A2D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</w:rPr>
        <w:pict>
          <v:group id="_x0000_s1077" style="position:absolute;margin-left:33.55pt;margin-top:6.9pt;width:522.25pt;height:177.95pt;z-index:-251661824;mso-position-horizontal-relative:page" coordorigin="701,367" coordsize="10445,3559">
            <v:shape id="_x0000_s1079" type="#_x0000_t75" style="position:absolute;left:701;top:367;width:5280;height:3559">
              <v:imagedata r:id="rId13" o:title=""/>
            </v:shape>
            <v:shape id="_x0000_s1078" type="#_x0000_t75" style="position:absolute;left:5998;top:367;width:5148;height:3456">
              <v:imagedata r:id="rId14" o:title=""/>
            </v:shape>
            <w10:wrap anchorx="page"/>
          </v:group>
        </w:pic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before="9" w:line="240" w:lineRule="exact"/>
        <w:rPr>
          <w:rFonts w:ascii="Arial" w:hAnsi="Arial" w:cs="Arial"/>
          <w:sz w:val="24"/>
          <w:szCs w:val="24"/>
        </w:rPr>
      </w:pPr>
    </w:p>
    <w:p w:rsidR="00755B7D" w:rsidRPr="004B72BD" w:rsidRDefault="00755B7D">
      <w:pPr>
        <w:ind w:left="100"/>
        <w:rPr>
          <w:rFonts w:ascii="Arial" w:eastAsia="Arial" w:hAnsi="Arial" w:cs="Arial"/>
          <w:sz w:val="22"/>
          <w:szCs w:val="22"/>
        </w:rPr>
      </w:pPr>
    </w:p>
    <w:p w:rsidR="005D4804" w:rsidRPr="004B72BD" w:rsidRDefault="00755B7D" w:rsidP="00755B7D">
      <w:pPr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>2.5</w:t>
      </w:r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Hoàn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thành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cài</w:t>
      </w:r>
      <w:proofErr w:type="spellEnd"/>
      <w:r w:rsidR="005B5A38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5B5A38" w:rsidRPr="004B72BD">
        <w:rPr>
          <w:rFonts w:ascii="Arial" w:eastAsia="Arial" w:hAnsi="Arial" w:cs="Arial"/>
          <w:sz w:val="22"/>
          <w:szCs w:val="22"/>
        </w:rPr>
        <w:t>đặt</w:t>
      </w:r>
      <w:proofErr w:type="spellEnd"/>
      <w:r w:rsidR="00E3489A" w:rsidRPr="004B72BD">
        <w:rPr>
          <w:rFonts w:ascii="Arial" w:eastAsia="Arial" w:hAnsi="Arial" w:cs="Arial"/>
          <w:sz w:val="22"/>
          <w:szCs w:val="22"/>
        </w:rPr>
        <w:t xml:space="preserve">   </w:t>
      </w:r>
      <w:r w:rsidRPr="004B72BD">
        <w:rPr>
          <w:rFonts w:ascii="Arial" w:hAnsi="Arial" w:cs="Arial"/>
          <w:noProof/>
        </w:rPr>
        <w:drawing>
          <wp:inline distT="0" distB="0" distL="0" distR="0" wp14:anchorId="030DE1BC" wp14:editId="46999701">
            <wp:extent cx="242836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18" cy="13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04" w:rsidRPr="004B72BD" w:rsidRDefault="005D4804">
      <w:pPr>
        <w:spacing w:before="15"/>
        <w:ind w:left="419"/>
        <w:rPr>
          <w:rFonts w:ascii="Arial" w:hAnsi="Arial" w:cs="Arial"/>
        </w:rPr>
      </w:pPr>
    </w:p>
    <w:p w:rsidR="00755B7D" w:rsidRPr="004B72BD" w:rsidRDefault="00755B7D">
      <w:pPr>
        <w:spacing w:before="15"/>
        <w:ind w:left="419"/>
        <w:rPr>
          <w:rFonts w:ascii="Arial" w:hAnsi="Arial" w:cs="Arial"/>
        </w:rPr>
      </w:pPr>
    </w:p>
    <w:p w:rsidR="00755B7D" w:rsidRPr="004B72BD" w:rsidRDefault="00755B7D">
      <w:pPr>
        <w:spacing w:before="15"/>
        <w:ind w:left="419"/>
        <w:rPr>
          <w:rFonts w:ascii="Arial" w:hAnsi="Arial" w:cs="Arial"/>
        </w:rPr>
        <w:sectPr w:rsidR="00755B7D" w:rsidRPr="004B72BD" w:rsidSect="00A42B4F">
          <w:headerReference w:type="default" r:id="rId16"/>
          <w:footerReference w:type="default" r:id="rId17"/>
          <w:pgSz w:w="11920" w:h="16840"/>
          <w:pgMar w:top="680" w:right="620" w:bottom="280" w:left="500" w:header="720" w:footer="503" w:gutter="0"/>
          <w:cols w:space="720"/>
        </w:sectPr>
      </w:pPr>
    </w:p>
    <w:p w:rsidR="005B5A38" w:rsidRPr="004B72BD" w:rsidRDefault="005B5A38" w:rsidP="005B5A38">
      <w:pPr>
        <w:pStyle w:val="Heading1"/>
        <w:rPr>
          <w:rFonts w:ascii="Arial" w:eastAsia="Arial" w:hAnsi="Arial" w:cs="Arial"/>
        </w:rPr>
      </w:pPr>
      <w:proofErr w:type="spellStart"/>
      <w:r w:rsidRPr="004B72BD">
        <w:rPr>
          <w:rFonts w:ascii="Arial" w:eastAsia="Arial" w:hAnsi="Arial" w:cs="Arial"/>
        </w:rPr>
        <w:lastRenderedPageBreak/>
        <w:t>Chuẩn</w:t>
      </w:r>
      <w:proofErr w:type="spellEnd"/>
      <w:r w:rsidRPr="004B72BD">
        <w:rPr>
          <w:rFonts w:ascii="Arial" w:eastAsia="Arial" w:hAnsi="Arial" w:cs="Arial"/>
        </w:rPr>
        <w:t xml:space="preserve"> </w:t>
      </w:r>
      <w:proofErr w:type="spellStart"/>
      <w:r w:rsidRPr="004B72BD">
        <w:rPr>
          <w:rFonts w:ascii="Arial" w:eastAsia="Arial" w:hAnsi="Arial" w:cs="Arial"/>
        </w:rPr>
        <w:t>bị</w:t>
      </w:r>
      <w:proofErr w:type="spellEnd"/>
      <w:r w:rsidRPr="004B72BD">
        <w:rPr>
          <w:rFonts w:ascii="Arial" w:eastAsia="Arial" w:hAnsi="Arial" w:cs="Arial"/>
        </w:rPr>
        <w:t xml:space="preserve"> </w:t>
      </w:r>
      <w:proofErr w:type="spellStart"/>
      <w:r w:rsidRPr="004B72BD">
        <w:rPr>
          <w:rFonts w:ascii="Arial" w:eastAsia="Arial" w:hAnsi="Arial" w:cs="Arial"/>
        </w:rPr>
        <w:t>nội</w:t>
      </w:r>
      <w:proofErr w:type="spellEnd"/>
      <w:r w:rsidRPr="004B72BD">
        <w:rPr>
          <w:rFonts w:ascii="Arial" w:eastAsia="Arial" w:hAnsi="Arial" w:cs="Arial"/>
        </w:rPr>
        <w:t xml:space="preserve"> dung in.</w:t>
      </w:r>
    </w:p>
    <w:p w:rsidR="005D4804" w:rsidRPr="004B72BD" w:rsidRDefault="00755B7D" w:rsidP="00755B7D">
      <w:pPr>
        <w:spacing w:before="66"/>
        <w:ind w:left="14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b/>
          <w:sz w:val="24"/>
          <w:szCs w:val="24"/>
        </w:rPr>
        <w:t>3.1</w:t>
      </w:r>
      <w:r w:rsidR="009B4F3D" w:rsidRPr="004B72B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4"/>
          <w:szCs w:val="24"/>
        </w:rPr>
        <w:t>Mở</w:t>
      </w:r>
      <w:proofErr w:type="spellEnd"/>
      <w:r w:rsidRPr="004B72B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4"/>
          <w:szCs w:val="24"/>
        </w:rPr>
        <w:t>phần</w:t>
      </w:r>
      <w:proofErr w:type="spellEnd"/>
      <w:r w:rsidRPr="004B72B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4"/>
          <w:szCs w:val="24"/>
        </w:rPr>
        <w:t>mềm</w:t>
      </w:r>
      <w:proofErr w:type="spellEnd"/>
      <w:r w:rsidRPr="004B72B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4"/>
          <w:szCs w:val="24"/>
        </w:rPr>
        <w:t>đồ</w:t>
      </w:r>
      <w:proofErr w:type="spellEnd"/>
      <w:r w:rsidRPr="004B72BD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4"/>
          <w:szCs w:val="24"/>
        </w:rPr>
        <w:t>họa</w:t>
      </w:r>
      <w:proofErr w:type="spellEnd"/>
      <w:r w:rsidRPr="004B72BD">
        <w:rPr>
          <w:rFonts w:ascii="Arial" w:eastAsia="Arial" w:hAnsi="Arial" w:cs="Arial"/>
          <w:b/>
          <w:sz w:val="24"/>
          <w:szCs w:val="24"/>
        </w:rPr>
        <w:t xml:space="preserve"> (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CorelDRAW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>, Adobe Illustrator, Adobe Photoshop, vv.)</w:t>
      </w:r>
      <w:r w:rsidRPr="004B72B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sau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đây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chúng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ta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sẽ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lấy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Coreldraw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làm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ví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4B72BD">
        <w:rPr>
          <w:rFonts w:ascii="Arial" w:eastAsia="Arial" w:hAnsi="Arial" w:cs="Arial"/>
          <w:sz w:val="24"/>
          <w:szCs w:val="24"/>
        </w:rPr>
        <w:t>dụ</w:t>
      </w:r>
      <w:proofErr w:type="spellEnd"/>
      <w:r w:rsidRPr="004B72BD">
        <w:rPr>
          <w:rFonts w:ascii="Arial" w:eastAsia="Arial" w:hAnsi="Arial" w:cs="Arial"/>
          <w:sz w:val="24"/>
          <w:szCs w:val="24"/>
        </w:rPr>
        <w:t>.</w:t>
      </w:r>
    </w:p>
    <w:p w:rsidR="005D4804" w:rsidRPr="004B72BD" w:rsidRDefault="00755B7D">
      <w:pPr>
        <w:spacing w:before="63"/>
        <w:ind w:left="140"/>
        <w:rPr>
          <w:rFonts w:ascii="Arial" w:eastAsia="Arial" w:hAnsi="Arial" w:cs="Arial"/>
          <w:sz w:val="22"/>
          <w:szCs w:val="22"/>
        </w:rPr>
      </w:pPr>
      <w:proofErr w:type="gramStart"/>
      <w:r w:rsidRPr="004B72BD">
        <w:rPr>
          <w:rFonts w:ascii="Arial" w:eastAsia="Arial" w:hAnsi="Arial" w:cs="Arial"/>
          <w:b/>
          <w:sz w:val="22"/>
          <w:szCs w:val="22"/>
        </w:rPr>
        <w:t xml:space="preserve">3.2 </w:t>
      </w:r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r w:rsidRPr="004B72BD">
        <w:rPr>
          <w:rFonts w:ascii="Arial" w:eastAsia="Arial" w:hAnsi="Arial" w:cs="Arial"/>
          <w:b/>
          <w:sz w:val="22"/>
          <w:szCs w:val="22"/>
        </w:rPr>
        <w:t>Set</w:t>
      </w:r>
      <w:proofErr w:type="gram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độ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rộng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của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trang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về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giá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trị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mặc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định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là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56mm, set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chiều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dài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của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trang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tùy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dung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dài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hay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ngắn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(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nên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đánh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dung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trước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chiều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dài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cho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phù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hợp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>).</w:t>
      </w:r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dụ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chúng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co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56x120mm.</w:t>
      </w:r>
      <w:r w:rsidRPr="004B72BD">
        <w:rPr>
          <w:rFonts w:ascii="Arial" w:eastAsia="Arial" w:hAnsi="Arial" w:cs="Arial"/>
          <w:color w:val="FF0000"/>
          <w:sz w:val="22"/>
          <w:szCs w:val="22"/>
        </w:rPr>
        <w:t xml:space="preserve"> </w:t>
      </w:r>
    </w:p>
    <w:p w:rsidR="005D4804" w:rsidRPr="004B72BD" w:rsidRDefault="00A85A2D" w:rsidP="00755B7D">
      <w:pPr>
        <w:spacing w:before="40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</w:rPr>
        <w:pict>
          <v:group id="_x0000_s1073" style="position:absolute;margin-left:36.1pt;margin-top:5pt;width:458.75pt;height:268.6pt;z-index:-251659776;mso-position-horizontal-relative:page" coordorigin="722,310" coordsize="9175,6578">
            <v:shape id="_x0000_s1075" type="#_x0000_t75" style="position:absolute;left:722;top:310;width:9175;height:6578">
              <v:imagedata r:id="rId18" o:title=""/>
            </v:shape>
            <v:shape id="_x0000_s1074" type="#_x0000_t75" style="position:absolute;left:1922;top:1066;width:451;height:586">
              <v:imagedata r:id="rId19" o:title=""/>
            </v:shape>
            <w10:wrap anchorx="page"/>
          </v:group>
        </w:pic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Default="00755B7D" w:rsidP="00E3489A">
      <w:pPr>
        <w:rPr>
          <w:rFonts w:ascii="Arial" w:eastAsia="Arial" w:hAnsi="Arial" w:cs="Arial"/>
          <w:b/>
          <w:color w:val="FF0000"/>
          <w:sz w:val="22"/>
          <w:szCs w:val="22"/>
        </w:rPr>
      </w:pPr>
      <w:r w:rsidRPr="004B72BD">
        <w:rPr>
          <w:rFonts w:ascii="Arial" w:eastAsia="Arial" w:hAnsi="Arial" w:cs="Arial"/>
          <w:b/>
          <w:sz w:val="22"/>
          <w:szCs w:val="22"/>
        </w:rPr>
        <w:t xml:space="preserve">3.3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Sử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dụng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công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cụ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the text tool,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vertical tool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đưa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dung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sửa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phông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chữ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cũng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như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thước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.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Lưu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ý: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Nội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dung in (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chữ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và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ký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tự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)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nên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chọn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màu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proofErr w:type="spellStart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đen</w:t>
      </w:r>
      <w:proofErr w:type="spellEnd"/>
      <w:r w:rsidR="000908B6" w:rsidRPr="004B72BD">
        <w:rPr>
          <w:rFonts w:ascii="Arial" w:eastAsia="Arial" w:hAnsi="Arial" w:cs="Arial"/>
          <w:b/>
          <w:color w:val="FF0000"/>
          <w:sz w:val="22"/>
          <w:szCs w:val="22"/>
        </w:rPr>
        <w:t>.</w:t>
      </w:r>
    </w:p>
    <w:p w:rsidR="008A2100" w:rsidRDefault="008A2100" w:rsidP="00E3489A">
      <w:pPr>
        <w:rPr>
          <w:rFonts w:ascii="Arial" w:eastAsia="Arial" w:hAnsi="Arial" w:cs="Arial"/>
          <w:b/>
          <w:color w:val="FF0000"/>
          <w:sz w:val="22"/>
          <w:szCs w:val="22"/>
        </w:rPr>
      </w:pPr>
    </w:p>
    <w:p w:rsidR="008A2100" w:rsidRPr="004B72BD" w:rsidRDefault="008A2100" w:rsidP="00E3489A">
      <w:pPr>
        <w:rPr>
          <w:rFonts w:ascii="Arial" w:eastAsia="Arial" w:hAnsi="Arial" w:cs="Arial"/>
          <w:b/>
          <w:color w:val="FF0000"/>
          <w:sz w:val="22"/>
          <w:szCs w:val="22"/>
        </w:rPr>
      </w:pPr>
      <w:r w:rsidRPr="004B72BD">
        <w:rPr>
          <w:rFonts w:ascii="Arial" w:hAnsi="Arial" w:cs="Arial"/>
          <w:noProof/>
        </w:rPr>
        <w:drawing>
          <wp:inline distT="0" distB="0" distL="0" distR="0" wp14:anchorId="5AC74923" wp14:editId="2A4DA293">
            <wp:extent cx="6057900" cy="340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BD" w:rsidRPr="004B72BD" w:rsidRDefault="004B72BD" w:rsidP="00E3489A">
      <w:pPr>
        <w:rPr>
          <w:rFonts w:ascii="Arial" w:eastAsia="Arial" w:hAnsi="Arial" w:cs="Arial"/>
          <w:sz w:val="22"/>
          <w:szCs w:val="22"/>
        </w:rPr>
      </w:pPr>
    </w:p>
    <w:p w:rsidR="005D4804" w:rsidRPr="004B72BD" w:rsidRDefault="005D4804">
      <w:pPr>
        <w:spacing w:before="17"/>
        <w:ind w:left="111"/>
        <w:rPr>
          <w:rFonts w:ascii="Arial" w:hAnsi="Arial" w:cs="Arial"/>
        </w:rPr>
        <w:sectPr w:rsidR="005D4804" w:rsidRPr="004B72BD">
          <w:pgSz w:w="11920" w:h="16840"/>
          <w:pgMar w:top="480" w:right="900" w:bottom="280" w:left="460" w:header="720" w:footer="720" w:gutter="0"/>
          <w:cols w:space="720"/>
        </w:sectPr>
      </w:pPr>
    </w:p>
    <w:p w:rsidR="005D4804" w:rsidRPr="004B72BD" w:rsidRDefault="000908B6">
      <w:pPr>
        <w:spacing w:before="64"/>
        <w:ind w:left="100"/>
        <w:rPr>
          <w:rFonts w:ascii="Arial" w:eastAsia="Arial" w:hAnsi="Arial" w:cs="Arial"/>
          <w:b/>
          <w:sz w:val="22"/>
          <w:szCs w:val="22"/>
        </w:rPr>
      </w:pPr>
      <w:r w:rsidRPr="004B72BD">
        <w:rPr>
          <w:rFonts w:ascii="Arial" w:eastAsia="Arial" w:hAnsi="Arial" w:cs="Arial"/>
          <w:b/>
          <w:sz w:val="22"/>
          <w:szCs w:val="22"/>
        </w:rPr>
        <w:lastRenderedPageBreak/>
        <w:t xml:space="preserve">3.4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đó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tay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hoặc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từ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công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cụ</w:t>
      </w:r>
      <w:proofErr w:type="spellEnd"/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 Arrange-</w:t>
      </w:r>
      <w:r w:rsidRPr="004B72BD">
        <w:rPr>
          <w:rFonts w:ascii="Arial" w:eastAsia="Arial" w:hAnsi="Arial" w:cs="Arial"/>
          <w:b/>
          <w:sz w:val="22"/>
          <w:szCs w:val="22"/>
        </w:rPr>
        <w:t xml:space="preserve">Align &amp; Distribute-Centered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đưa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dung </w:t>
      </w:r>
      <w:proofErr w:type="gramStart"/>
      <w:r w:rsidRPr="004B72BD">
        <w:rPr>
          <w:rFonts w:ascii="Arial" w:eastAsia="Arial" w:hAnsi="Arial" w:cs="Arial"/>
          <w:b/>
          <w:sz w:val="22"/>
          <w:szCs w:val="22"/>
        </w:rPr>
        <w:t>in(</w:t>
      </w:r>
      <w:proofErr w:type="spellStart"/>
      <w:proofErr w:type="gramEnd"/>
      <w:r w:rsidRPr="004B72BD">
        <w:rPr>
          <w:rFonts w:ascii="Arial" w:eastAsia="Arial" w:hAnsi="Arial" w:cs="Arial"/>
          <w:b/>
          <w:sz w:val="22"/>
          <w:szCs w:val="22"/>
        </w:rPr>
        <w:t>chữ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ký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tự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)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cân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giữa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trang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>.</w:t>
      </w:r>
    </w:p>
    <w:p w:rsidR="000908B6" w:rsidRPr="004B72BD" w:rsidRDefault="000908B6">
      <w:pPr>
        <w:spacing w:before="64"/>
        <w:ind w:left="100"/>
        <w:rPr>
          <w:rFonts w:ascii="Arial" w:eastAsia="Arial" w:hAnsi="Arial" w:cs="Arial"/>
          <w:sz w:val="22"/>
          <w:szCs w:val="22"/>
        </w:rPr>
      </w:pPr>
    </w:p>
    <w:p w:rsidR="005D4804" w:rsidRPr="004B72BD" w:rsidRDefault="00A85A2D">
      <w:pPr>
        <w:spacing w:before="15"/>
        <w:ind w:left="35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7" type="#_x0000_t75" style="width:460.5pt;height:279pt">
            <v:imagedata r:id="rId21" o:title=""/>
          </v:shape>
        </w:pict>
      </w:r>
    </w:p>
    <w:p w:rsidR="000908B6" w:rsidRPr="004B72BD" w:rsidRDefault="000908B6">
      <w:pPr>
        <w:spacing w:before="15"/>
        <w:ind w:left="357"/>
        <w:rPr>
          <w:rFonts w:ascii="Arial" w:hAnsi="Arial" w:cs="Arial"/>
        </w:rPr>
      </w:pPr>
    </w:p>
    <w:p w:rsidR="005D4804" w:rsidRPr="004B72BD" w:rsidRDefault="005D4804">
      <w:pPr>
        <w:spacing w:before="8" w:line="160" w:lineRule="exact"/>
        <w:rPr>
          <w:rFonts w:ascii="Arial" w:hAnsi="Arial" w:cs="Arial"/>
          <w:sz w:val="17"/>
          <w:szCs w:val="17"/>
        </w:rPr>
      </w:pPr>
    </w:p>
    <w:p w:rsidR="000908B6" w:rsidRPr="004B72BD" w:rsidRDefault="000908B6" w:rsidP="004B72BD">
      <w:pPr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3.5 Click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nút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print,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r w:rsidR="009B4F3D" w:rsidRPr="004B72BD">
        <w:rPr>
          <w:rFonts w:ascii="Arial" w:eastAsia="Arial" w:hAnsi="Arial" w:cs="Arial"/>
          <w:sz w:val="22"/>
          <w:szCs w:val="22"/>
        </w:rPr>
        <w:t>- foil printer, click properties,</w:t>
      </w:r>
      <w:r w:rsidRPr="004B72BD">
        <w:rPr>
          <w:rFonts w:ascii="Arial" w:eastAsia="Arial" w:hAnsi="Arial" w:cs="Arial"/>
          <w:sz w:val="22"/>
          <w:szCs w:val="22"/>
        </w:rPr>
        <w:t xml:space="preserve"> click Paper Source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A</w:t>
      </w:r>
      <w:r w:rsidRPr="004B72BD">
        <w:rPr>
          <w:rFonts w:ascii="Arial" w:eastAsia="Arial" w:hAnsi="Arial" w:cs="Arial"/>
          <w:sz w:val="22"/>
          <w:szCs w:val="22"/>
        </w:rPr>
        <w:t xml:space="preserve">uto Source.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click advance</w:t>
      </w:r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số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như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:</w:t>
      </w:r>
    </w:p>
    <w:p w:rsidR="000908B6" w:rsidRPr="004B72BD" w:rsidRDefault="000908B6" w:rsidP="004B72BD">
      <w:pPr>
        <w:pStyle w:val="ListParagraph"/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Paper size: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Pr="004B72BD">
        <w:rPr>
          <w:rFonts w:ascii="Arial" w:eastAsia="Arial" w:hAnsi="Arial" w:cs="Arial"/>
          <w:sz w:val="22"/>
          <w:szCs w:val="22"/>
        </w:rPr>
        <w:t>mà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bạn</w:t>
      </w:r>
      <w:proofErr w:type="spellEnd"/>
      <w:proofErr w:type="gram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thiết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lập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trang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dung in ở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trong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dụ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này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56x120mm.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trang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này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thiết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lập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tương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ứng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lặp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lại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cùng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nội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dung .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dụ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dòng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Pr="004B72BD">
        <w:rPr>
          <w:rFonts w:ascii="Arial" w:eastAsia="Arial" w:hAnsi="Arial" w:cs="Arial"/>
          <w:sz w:val="22"/>
          <w:szCs w:val="22"/>
        </w:rPr>
        <w:t>chữ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 “</w:t>
      </w:r>
      <w:proofErr w:type="gram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Chi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nhánh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Ba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Đình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tri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ân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khách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hàng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nhân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dịp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5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năm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 xml:space="preserve">  </w:t>
      </w:r>
      <w:proofErr w:type="spellStart"/>
      <w:r w:rsidRPr="004B72BD">
        <w:rPr>
          <w:rFonts w:ascii="Arial" w:eastAsia="Arial" w:hAnsi="Arial" w:cs="Arial"/>
          <w:b/>
          <w:i/>
          <w:sz w:val="22"/>
          <w:szCs w:val="22"/>
        </w:rPr>
        <w:t>tuổi</w:t>
      </w:r>
      <w:proofErr w:type="spellEnd"/>
      <w:r w:rsidRPr="004B72BD">
        <w:rPr>
          <w:rFonts w:ascii="Arial" w:eastAsia="Arial" w:hAnsi="Arial" w:cs="Arial"/>
          <w:b/>
          <w:i/>
          <w:sz w:val="22"/>
          <w:szCs w:val="22"/>
        </w:rPr>
        <w:t>”</w:t>
      </w:r>
      <w:r w:rsidRPr="004B72BD">
        <w:rPr>
          <w:rFonts w:ascii="Arial" w:eastAsia="Arial" w:hAnsi="Arial" w:cs="Arial"/>
          <w:sz w:val="22"/>
          <w:szCs w:val="22"/>
        </w:rPr>
        <w:t>.</w:t>
      </w:r>
    </w:p>
    <w:p w:rsidR="004B72BD" w:rsidRDefault="000908B6" w:rsidP="000908B6">
      <w:pPr>
        <w:pStyle w:val="ListParagraph"/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Print concentration: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giá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trị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tùy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thuộc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liệu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độ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sắc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nét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của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hình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ảnh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nếu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thiết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thì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giá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trị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thấp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sẽ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tốt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hơn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cho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tuổi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thọ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của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đầ</w:t>
      </w:r>
      <w:r w:rsidR="004B72BD">
        <w:rPr>
          <w:rFonts w:ascii="Arial" w:eastAsia="Arial" w:hAnsi="Arial" w:cs="Arial"/>
          <w:sz w:val="22"/>
          <w:szCs w:val="22"/>
        </w:rPr>
        <w:t>u</w:t>
      </w:r>
      <w:proofErr w:type="spellEnd"/>
      <w:r w:rsidR="004B72BD">
        <w:rPr>
          <w:rFonts w:ascii="Arial" w:eastAsia="Arial" w:hAnsi="Arial" w:cs="Arial"/>
          <w:sz w:val="22"/>
          <w:szCs w:val="22"/>
        </w:rPr>
        <w:t xml:space="preserve"> in</w:t>
      </w:r>
    </w:p>
    <w:p w:rsidR="00390E32" w:rsidRPr="004B72BD" w:rsidRDefault="00A85A2D" w:rsidP="000908B6">
      <w:pPr>
        <w:pStyle w:val="ListParagraph"/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  <w:sectPr w:rsidR="00390E32" w:rsidRPr="004B72BD">
          <w:pgSz w:w="11920" w:h="16840"/>
          <w:pgMar w:top="500" w:right="1680" w:bottom="280" w:left="500" w:header="720" w:footer="720" w:gutter="0"/>
          <w:cols w:space="720"/>
        </w:sectPr>
      </w:pPr>
      <w:r>
        <w:pict>
          <v:group id="_x0000_s1063" style="position:absolute;left:0;text-align:left;margin-left:41.9pt;margin-top:528pt;width:506.4pt;height:288.55pt;z-index:-251658752;mso-position-horizontal-relative:page;mso-position-vertical-relative:page" coordorigin="722,8227" coordsize="10128,7678">
            <v:shape id="_x0000_s1071" type="#_x0000_t75" style="position:absolute;left:722;top:8227;width:9792;height:7678">
              <v:imagedata r:id="rId22" o:title=""/>
            </v:shape>
            <v:shape id="_x0000_s1070" type="#_x0000_t75" style="position:absolute;left:1322;top:10570;width:9528;height:4546">
              <v:imagedata r:id="rId23" o:title=""/>
            </v:shape>
            <v:shape id="_x0000_s1069" type="#_x0000_t75" style="position:absolute;left:7771;top:11249;width:1500;height:240">
              <v:imagedata r:id="rId24" o:title=""/>
            </v:shape>
            <v:shape id="_x0000_s1068" type="#_x0000_t75" style="position:absolute;left:8268;top:12204;width:209;height:154">
              <v:imagedata r:id="rId25" o:title=""/>
            </v:shape>
            <v:shape id="_x0000_s1067" type="#_x0000_t75" style="position:absolute;left:7951;top:12941;width:314;height:293">
              <v:imagedata r:id="rId26" o:title=""/>
            </v:shape>
            <v:shape id="_x0000_s1066" type="#_x0000_t75" style="position:absolute;left:8371;top:13111;width:314;height:293">
              <v:imagedata r:id="rId26" o:title=""/>
            </v:shape>
            <v:shape id="_x0000_s1065" type="#_x0000_t75" style="position:absolute;left:751;top:11957;width:5522;height:1094">
              <v:imagedata r:id="rId27" o:title=""/>
            </v:shape>
            <v:shape id="_x0000_s1064" type="#_x0000_t75" style="position:absolute;left:7826;top:12511;width:348;height:216">
              <v:imagedata r:id="rId28" o:title=""/>
            </v:shape>
            <w10:wrap anchorx="page" anchory="page"/>
          </v:group>
        </w:pic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Những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tham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số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khác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thì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không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cần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chỉnh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>.</w:t>
      </w:r>
    </w:p>
    <w:p w:rsidR="00390E32" w:rsidRPr="004B72BD" w:rsidRDefault="00390E32" w:rsidP="00390E32">
      <w:pPr>
        <w:spacing w:before="64" w:line="277" w:lineRule="auto"/>
        <w:ind w:left="100" w:right="438"/>
        <w:rPr>
          <w:rFonts w:ascii="Arial" w:eastAsia="Arial" w:hAnsi="Arial" w:cs="Arial"/>
          <w:sz w:val="22"/>
          <w:szCs w:val="22"/>
        </w:rPr>
      </w:pPr>
    </w:p>
    <w:p w:rsidR="005D4804" w:rsidRPr="004B72BD" w:rsidRDefault="00390E32" w:rsidP="008A2100">
      <w:pPr>
        <w:spacing w:before="64" w:line="277" w:lineRule="auto"/>
        <w:ind w:right="438"/>
        <w:rPr>
          <w:rFonts w:ascii="Arial" w:eastAsia="Arial" w:hAnsi="Arial" w:cs="Arial"/>
          <w:sz w:val="22"/>
          <w:szCs w:val="22"/>
        </w:rPr>
      </w:pPr>
      <w:proofErr w:type="gramStart"/>
      <w:r w:rsidRPr="004B72BD">
        <w:rPr>
          <w:rFonts w:ascii="Arial" w:eastAsia="Arial" w:hAnsi="Arial" w:cs="Arial"/>
          <w:b/>
          <w:sz w:val="22"/>
          <w:szCs w:val="22"/>
        </w:rPr>
        <w:t xml:space="preserve">3.6 </w:t>
      </w:r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 Set</w:t>
      </w:r>
      <w:proofErr w:type="gramEnd"/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r w:rsidR="00E3489A" w:rsidRPr="004B72BD">
        <w:rPr>
          <w:rFonts w:ascii="Arial" w:eastAsia="Arial" w:hAnsi="Arial" w:cs="Arial"/>
          <w:b/>
          <w:sz w:val="22"/>
          <w:szCs w:val="22"/>
        </w:rPr>
        <w:t>(</w:t>
      </w:r>
      <w:proofErr w:type="spellStart"/>
      <w:r w:rsidR="00E3489A" w:rsidRPr="004B72BD">
        <w:rPr>
          <w:rFonts w:ascii="Arial" w:eastAsia="Arial" w:hAnsi="Arial" w:cs="Arial"/>
          <w:b/>
          <w:sz w:val="22"/>
          <w:szCs w:val="22"/>
        </w:rPr>
        <w:t>t</w:t>
      </w:r>
      <w:r w:rsidRPr="004B72BD">
        <w:rPr>
          <w:rFonts w:ascii="Arial" w:eastAsia="Arial" w:hAnsi="Arial" w:cs="Arial"/>
          <w:b/>
          <w:sz w:val="22"/>
          <w:szCs w:val="22"/>
        </w:rPr>
        <w:t>hiết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lậ</w:t>
      </w:r>
      <w:r w:rsidR="00E3489A" w:rsidRPr="004B72BD">
        <w:rPr>
          <w:rFonts w:ascii="Arial" w:eastAsia="Arial" w:hAnsi="Arial" w:cs="Arial"/>
          <w:b/>
          <w:sz w:val="22"/>
          <w:szCs w:val="22"/>
        </w:rPr>
        <w:t>p</w:t>
      </w:r>
      <w:proofErr w:type="spellEnd"/>
      <w:r w:rsidR="00E3489A" w:rsidRPr="004B72BD">
        <w:rPr>
          <w:rFonts w:ascii="Arial" w:eastAsia="Arial" w:hAnsi="Arial" w:cs="Arial"/>
          <w:b/>
          <w:sz w:val="22"/>
          <w:szCs w:val="22"/>
        </w:rPr>
        <w:t xml:space="preserve">) </w:t>
      </w:r>
      <w:r w:rsidR="009B4F3D" w:rsidRPr="004B72BD">
        <w:rPr>
          <w:rFonts w:ascii="Arial" w:eastAsia="Arial" w:hAnsi="Arial" w:cs="Arial"/>
          <w:b/>
          <w:sz w:val="22"/>
          <w:szCs w:val="22"/>
        </w:rPr>
        <w:t>paper</w:t>
      </w:r>
      <w:r w:rsidRPr="004B72BD">
        <w:rPr>
          <w:rFonts w:ascii="Arial" w:eastAsia="Arial" w:hAnsi="Arial" w:cs="Arial"/>
          <w:b/>
          <w:sz w:val="22"/>
          <w:szCs w:val="22"/>
        </w:rPr>
        <w:t xml:space="preserve"> size, paper size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phải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được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thiết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lập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đúng</w:t>
      </w:r>
      <w:proofErr w:type="spellEnd"/>
      <w:r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b/>
          <w:sz w:val="22"/>
          <w:szCs w:val="22"/>
        </w:rPr>
        <w:t>như</w:t>
      </w:r>
      <w:proofErr w:type="spellEnd"/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 page size in </w:t>
      </w:r>
      <w:proofErr w:type="spellStart"/>
      <w:r w:rsidR="009B4F3D" w:rsidRPr="004B72BD">
        <w:rPr>
          <w:rFonts w:ascii="Arial" w:eastAsia="Arial" w:hAnsi="Arial" w:cs="Arial"/>
          <w:b/>
          <w:sz w:val="22"/>
          <w:szCs w:val="22"/>
        </w:rPr>
        <w:t>coreldraw</w:t>
      </w:r>
      <w:proofErr w:type="spellEnd"/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ví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dụ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r w:rsidR="009B4F3D" w:rsidRPr="004B72BD">
        <w:rPr>
          <w:rFonts w:ascii="Arial" w:eastAsia="Arial" w:hAnsi="Arial" w:cs="Arial"/>
          <w:sz w:val="22"/>
          <w:szCs w:val="22"/>
        </w:rPr>
        <w:t xml:space="preserve">56mmx120mm.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như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>:</w:t>
      </w:r>
    </w:p>
    <w:p w:rsidR="005D4804" w:rsidRPr="004B72BD" w:rsidRDefault="00A85A2D">
      <w:pPr>
        <w:spacing w:before="4" w:line="16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</w:rPr>
        <w:pict>
          <v:group id="_x0000_s1049" style="position:absolute;margin-left:30.85pt;margin-top:117.1pt;width:510.25pt;height:374.3pt;z-index:-251656704;mso-position-horizontal-relative:page;mso-position-vertical-relative:page" coordorigin="557,1142" coordsize="10205,7486">
            <v:shape id="_x0000_s1061" type="#_x0000_t75" style="position:absolute;left:557;top:8227;width:4411;height:401">
              <v:imagedata r:id="rId29" o:title=""/>
            </v:shape>
            <v:shape id="_x0000_s1060" type="#_x0000_t75" style="position:absolute;left:797;top:1142;width:9043;height:7085">
              <v:imagedata r:id="rId22" o:title=""/>
            </v:shape>
            <v:shape id="_x0000_s1059" type="#_x0000_t75" style="position:absolute;left:1231;top:3192;width:9530;height:4541">
              <v:imagedata r:id="rId23" o:title=""/>
            </v:shape>
            <v:shape id="_x0000_s1058" style="position:absolute;left:736;top:4092;width:7250;height:4351" coordorigin="736,4092" coordsize="7250,4351" path="m753,8423r27,-18l7976,4092r10,18l790,8422r-32,19l748,8424r63,-118l816,8302r6,-1l827,8304r3,6l829,8316r-49,89l753,8423r9,15l770,8423r-17,xe" fillcolor="#ec7c30" stroked="f">
              <v:path arrowok="t"/>
            </v:shape>
            <v:shape id="_x0000_s1057" style="position:absolute;left:736;top:4092;width:7250;height:4351" coordorigin="736,4092" coordsize="7250,4351" path="m898,8439r-6,2l736,8443r75,-137l748,8424r10,17l790,8422r102,-1l898,8423r4,5l902,8434r-4,5xe" fillcolor="#ec7c30" stroked="f">
              <v:path arrowok="t"/>
            </v:shape>
            <v:shape id="_x0000_s1056" style="position:absolute;left:736;top:4092;width:7250;height:4351" coordorigin="736,4092" coordsize="7250,4351" path="m770,8423r-8,15l753,8423r17,xe" fillcolor="#ec7c30" stroked="f">
              <v:path arrowok="t"/>
            </v:shape>
            <v:shape id="_x0000_s1055" type="#_x0000_t75" style="position:absolute;left:1063;top:4656;width:4176;height:598">
              <v:imagedata r:id="rId30" o:title=""/>
            </v:shape>
            <v:shape id="_x0000_s1054" type="#_x0000_t75" style="position:absolute;left:7637;top:3854;width:1637;height:262">
              <v:imagedata r:id="rId24" o:title=""/>
            </v:shape>
            <v:shape id="_x0000_s1053" type="#_x0000_t75" style="position:absolute;left:7687;top:5124;width:456;height:204">
              <v:imagedata r:id="rId28" o:title=""/>
            </v:shape>
            <v:shape id="_x0000_s1052" type="#_x0000_t75" style="position:absolute;left:8146;top:4793;width:314;height:230">
              <v:imagedata r:id="rId25" o:title=""/>
            </v:shape>
            <v:shape id="_x0000_s1051" type="#_x0000_t75" style="position:absolute;left:8282;top:5822;width:458;height:206">
              <v:imagedata r:id="rId28" o:title=""/>
            </v:shape>
            <v:shape id="_x0000_s1050" type="#_x0000_t75" style="position:absolute;left:7937;top:5669;width:458;height:206">
              <v:imagedata r:id="rId28" o:title=""/>
            </v:shape>
            <w10:wrap anchorx="page" anchory="page"/>
          </v:group>
        </w:pic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9B4F3D">
      <w:pPr>
        <w:ind w:left="100"/>
        <w:rPr>
          <w:rFonts w:ascii="Arial" w:eastAsia="Arial" w:hAnsi="Arial" w:cs="Arial"/>
          <w:sz w:val="22"/>
          <w:szCs w:val="22"/>
        </w:rPr>
      </w:pPr>
      <w:r w:rsidRPr="004B72BD">
        <w:rPr>
          <w:rFonts w:ascii="Arial" w:eastAsia="Arial" w:hAnsi="Arial" w:cs="Arial"/>
          <w:sz w:val="22"/>
          <w:szCs w:val="22"/>
        </w:rPr>
        <w:t xml:space="preserve">Click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chuột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phải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r w:rsidRPr="004B72BD">
        <w:rPr>
          <w:rFonts w:ascii="Arial" w:eastAsia="Arial" w:hAnsi="Arial" w:cs="Arial"/>
          <w:sz w:val="22"/>
          <w:szCs w:val="22"/>
        </w:rPr>
        <w:t>Start</w:t>
      </w:r>
      <w:r w:rsidR="00390E32" w:rsidRPr="004B72BD">
        <w:rPr>
          <w:rFonts w:ascii="Arial" w:eastAsia="Arial" w:hAnsi="Arial" w:cs="Arial"/>
          <w:sz w:val="22"/>
          <w:szCs w:val="22"/>
        </w:rPr>
        <w:t xml:space="preserve"> ở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góc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dưới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bên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trái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màn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hình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–</w:t>
      </w:r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r w:rsidRPr="004B72BD">
        <w:rPr>
          <w:rFonts w:ascii="Arial" w:eastAsia="Arial" w:hAnsi="Arial" w:cs="Arial"/>
          <w:sz w:val="22"/>
          <w:szCs w:val="22"/>
        </w:rPr>
        <w:t>Devices and Printers                          Click</w:t>
      </w:r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Devices and Printers,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Foil printer</w:t>
      </w:r>
    </w:p>
    <w:p w:rsidR="005D4804" w:rsidRPr="004B72BD" w:rsidRDefault="005D4804">
      <w:pPr>
        <w:spacing w:before="2" w:line="100" w:lineRule="exact"/>
        <w:rPr>
          <w:rFonts w:ascii="Arial" w:hAnsi="Arial" w:cs="Arial"/>
          <w:sz w:val="11"/>
          <w:szCs w:val="11"/>
        </w:rPr>
      </w:pPr>
    </w:p>
    <w:p w:rsidR="005D4804" w:rsidRPr="004B72BD" w:rsidRDefault="00A85A2D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</w:rPr>
        <w:pict>
          <v:group id="_x0000_s1046" style="position:absolute;margin-left:45.1pt;margin-top:10pt;width:241.55pt;height:224pt;z-index:-251657728;mso-position-horizontal-relative:page" coordorigin="902" coordsize="4786,4915">
            <v:shape id="_x0000_s1048" type="#_x0000_t75" style="position:absolute;left:902;width:4454;height:4915">
              <v:imagedata r:id="rId31" o:title=""/>
            </v:shape>
            <v:shape id="_x0000_s1047" type="#_x0000_t75" style="position:absolute;left:3677;top:1464;width:2011;height:216">
              <v:imagedata r:id="rId32" o:title=""/>
            </v:shape>
            <w10:wrap anchorx="page"/>
          </v:group>
        </w:pict>
      </w:r>
    </w:p>
    <w:p w:rsidR="005D4804" w:rsidRPr="004B72BD" w:rsidRDefault="007F000E">
      <w:pPr>
        <w:ind w:left="6203"/>
        <w:rPr>
          <w:rFonts w:ascii="Arial" w:hAnsi="Arial" w:cs="Arial"/>
        </w:rPr>
        <w:sectPr w:rsidR="005D4804" w:rsidRPr="004B72BD">
          <w:pgSz w:w="11920" w:h="16840"/>
          <w:pgMar w:top="500" w:right="1580" w:bottom="280" w:left="500" w:header="720" w:footer="720" w:gutter="0"/>
          <w:cols w:space="720"/>
        </w:sectPr>
      </w:pPr>
      <w:r>
        <w:rPr>
          <w:rFonts w:ascii="Arial" w:hAnsi="Arial" w:cs="Arial"/>
        </w:rPr>
        <w:pict>
          <v:shape id="_x0000_i1028" type="#_x0000_t75" style="width:135.75pt;height:151.5pt">
            <v:imagedata r:id="rId33" o:title=""/>
          </v:shape>
        </w:pict>
      </w:r>
    </w:p>
    <w:p w:rsidR="005D4804" w:rsidRPr="004B72BD" w:rsidRDefault="00390E32" w:rsidP="00FF34D2">
      <w:pPr>
        <w:tabs>
          <w:tab w:val="left" w:pos="4410"/>
          <w:tab w:val="left" w:pos="5955"/>
        </w:tabs>
        <w:spacing w:before="8" w:line="160" w:lineRule="exact"/>
        <w:rPr>
          <w:rFonts w:ascii="Arial" w:hAnsi="Arial" w:cs="Arial"/>
          <w:sz w:val="16"/>
          <w:szCs w:val="16"/>
        </w:rPr>
      </w:pPr>
      <w:r w:rsidRPr="004B72BD">
        <w:rPr>
          <w:rFonts w:ascii="Arial" w:hAnsi="Arial" w:cs="Arial"/>
          <w:sz w:val="16"/>
          <w:szCs w:val="16"/>
        </w:rPr>
        <w:lastRenderedPageBreak/>
        <w:tab/>
      </w:r>
      <w:r w:rsidR="00FF34D2" w:rsidRPr="004B72BD">
        <w:rPr>
          <w:rFonts w:ascii="Arial" w:hAnsi="Arial" w:cs="Arial"/>
          <w:sz w:val="16"/>
          <w:szCs w:val="16"/>
        </w:rPr>
        <w:tab/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390E32" w:rsidP="005934F7">
      <w:pPr>
        <w:spacing w:line="200" w:lineRule="exact"/>
        <w:ind w:firstLine="142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Kích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đúp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Foil printer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chon Printer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rồi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Property.</w: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A85A2D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</w:rPr>
        <w:pict>
          <v:group id="_x0000_s1036" style="position:absolute;margin-left:46.7pt;margin-top:90.1pt;width:304.9pt;height:244.8pt;z-index:-251655680;mso-position-horizontal-relative:page;mso-position-vertical-relative:page" coordorigin="934,1142" coordsize="6098,4896">
            <v:shape id="_x0000_s1039" type="#_x0000_t75" style="position:absolute;left:934;top:1142;width:6098;height:4896">
              <v:imagedata r:id="rId34" o:title=""/>
            </v:shape>
            <v:shape id="_x0000_s1038" type="#_x0000_t75" style="position:absolute;left:3902;top:4762;width:2491;height:307">
              <v:imagedata r:id="rId35" o:title=""/>
            </v:shape>
            <v:shape id="_x0000_s1037" type="#_x0000_t75" style="position:absolute;left:4018;top:2513;width:2414;height:262">
              <v:imagedata r:id="rId36" o:title=""/>
            </v:shape>
            <w10:wrap anchorx="page" anchory="page"/>
          </v:group>
        </w:pic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390E32" w:rsidRPr="004B72BD" w:rsidRDefault="00390E32">
      <w:pPr>
        <w:spacing w:before="32"/>
        <w:ind w:left="100"/>
        <w:rPr>
          <w:rFonts w:ascii="Arial" w:eastAsia="Arial" w:hAnsi="Arial" w:cs="Arial"/>
          <w:sz w:val="22"/>
          <w:szCs w:val="22"/>
        </w:rPr>
      </w:pPr>
    </w:p>
    <w:p w:rsidR="005D4804" w:rsidRPr="004B72BD" w:rsidRDefault="00A85A2D">
      <w:pPr>
        <w:spacing w:before="32"/>
        <w:ind w:left="100"/>
        <w:rPr>
          <w:rFonts w:ascii="Arial" w:eastAsia="Arial" w:hAnsi="Arial" w:cs="Arial"/>
          <w:sz w:val="22"/>
          <w:szCs w:val="22"/>
        </w:rPr>
        <w:sectPr w:rsidR="005D4804" w:rsidRPr="004B72BD">
          <w:headerReference w:type="default" r:id="rId37"/>
          <w:pgSz w:w="11920" w:h="16840"/>
          <w:pgMar w:top="940" w:right="1680" w:bottom="280" w:left="500" w:header="742" w:footer="0" w:gutter="0"/>
          <w:cols w:space="720"/>
        </w:sectPr>
      </w:pPr>
      <w:r>
        <w:rPr>
          <w:rFonts w:ascii="Arial" w:hAnsi="Arial" w:cs="Arial"/>
        </w:rPr>
        <w:pict>
          <v:group id="_x0000_s1040" style="position:absolute;left:0;text-align:left;margin-left:38.55pt;margin-top:375.75pt;width:498.35pt;height:363.7pt;z-index:-251654656;mso-position-horizontal-relative:page;mso-position-vertical-relative:page" coordorigin="696,7013" coordsize="9967,7296">
            <v:shape id="_x0000_s1044" type="#_x0000_t75" style="position:absolute;left:696;top:7013;width:9967;height:7296">
              <v:imagedata r:id="rId38" o:title=""/>
            </v:shape>
            <v:shape id="_x0000_s1043" type="#_x0000_t75" style="position:absolute;left:5450;top:11112;width:338;height:492">
              <v:imagedata r:id="rId39" o:title=""/>
            </v:shape>
            <v:shape id="_x0000_s1042" type="#_x0000_t75" style="position:absolute;left:5462;top:10774;width:946;height:247">
              <v:imagedata r:id="rId40" o:title=""/>
            </v:shape>
            <v:shape id="_x0000_s1041" type="#_x0000_t75" style="position:absolute;left:5446;top:11035;width:451;height:586">
              <v:imagedata r:id="rId19" o:title=""/>
            </v:shape>
            <w10:wrap anchorx="page" anchory="page"/>
          </v:group>
        </w:pic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 Printer </w:t>
      </w:r>
      <w:proofErr w:type="gramStart"/>
      <w:r w:rsidR="009B4F3D" w:rsidRPr="004B72BD">
        <w:rPr>
          <w:rFonts w:ascii="Arial" w:eastAsia="Arial" w:hAnsi="Arial" w:cs="Arial"/>
          <w:sz w:val="22"/>
          <w:szCs w:val="22"/>
        </w:rPr>
        <w:t>settings</w:t>
      </w:r>
      <w:proofErr w:type="gramEnd"/>
      <w:r w:rsidR="009B4F3D" w:rsidRPr="004B72BD">
        <w:rPr>
          <w:rFonts w:ascii="Arial" w:eastAsia="Arial" w:hAnsi="Arial" w:cs="Arial"/>
          <w:sz w:val="22"/>
          <w:szCs w:val="22"/>
        </w:rPr>
        <w:t>-Add-New Paper</w:t>
      </w:r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thông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số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tương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ứng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ví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dụ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như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hình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390E32" w:rsidRPr="004B72BD">
        <w:rPr>
          <w:rFonts w:ascii="Arial" w:eastAsia="Arial" w:hAnsi="Arial" w:cs="Arial"/>
          <w:sz w:val="22"/>
          <w:szCs w:val="22"/>
        </w:rPr>
        <w:t>vẽ</w:t>
      </w:r>
      <w:proofErr w:type="spellEnd"/>
      <w:r w:rsidR="00390E32" w:rsidRPr="004B72BD">
        <w:rPr>
          <w:rFonts w:ascii="Arial" w:eastAsia="Arial" w:hAnsi="Arial" w:cs="Arial"/>
          <w:sz w:val="22"/>
          <w:szCs w:val="22"/>
        </w:rPr>
        <w:t xml:space="preserve">. </w:t>
      </w:r>
    </w:p>
    <w:p w:rsidR="005D4804" w:rsidRPr="004B72BD" w:rsidRDefault="005934F7" w:rsidP="005934F7">
      <w:pPr>
        <w:tabs>
          <w:tab w:val="left" w:pos="3675"/>
        </w:tabs>
        <w:spacing w:line="200" w:lineRule="exact"/>
        <w:rPr>
          <w:rFonts w:ascii="Arial" w:hAnsi="Arial" w:cs="Arial"/>
        </w:rPr>
      </w:pPr>
      <w:r w:rsidRPr="004B72BD">
        <w:rPr>
          <w:rFonts w:ascii="Arial" w:hAnsi="Arial" w:cs="Arial"/>
        </w:rPr>
        <w:lastRenderedPageBreak/>
        <w:tab/>
      </w:r>
    </w:p>
    <w:p w:rsidR="00FF34D2" w:rsidRPr="004B72BD" w:rsidRDefault="00FF34D2">
      <w:pPr>
        <w:spacing w:line="200" w:lineRule="exact"/>
        <w:rPr>
          <w:rFonts w:ascii="Arial" w:hAnsi="Arial" w:cs="Arial"/>
        </w:rPr>
      </w:pPr>
    </w:p>
    <w:p w:rsidR="00FF34D2" w:rsidRPr="004B72BD" w:rsidRDefault="00FF34D2" w:rsidP="004B72BD">
      <w:pPr>
        <w:spacing w:line="276" w:lineRule="auto"/>
        <w:rPr>
          <w:rFonts w:ascii="Arial" w:hAnsi="Arial" w:cs="Arial"/>
          <w:b/>
          <w:sz w:val="22"/>
        </w:rPr>
      </w:pPr>
      <w:proofErr w:type="gramStart"/>
      <w:r w:rsidRPr="004B72BD">
        <w:rPr>
          <w:rFonts w:ascii="Arial" w:hAnsi="Arial" w:cs="Arial"/>
          <w:b/>
          <w:sz w:val="22"/>
        </w:rPr>
        <w:t xml:space="preserve">5.7  </w:t>
      </w:r>
      <w:proofErr w:type="spellStart"/>
      <w:r w:rsidRPr="004B72BD">
        <w:rPr>
          <w:rFonts w:ascii="Arial" w:hAnsi="Arial" w:cs="Arial"/>
          <w:b/>
          <w:sz w:val="22"/>
        </w:rPr>
        <w:t>Qyay</w:t>
      </w:r>
      <w:proofErr w:type="spellEnd"/>
      <w:proofErr w:type="gramEnd"/>
      <w:r w:rsidRPr="004B72BD">
        <w:rPr>
          <w:rFonts w:ascii="Arial" w:hAnsi="Arial" w:cs="Arial"/>
          <w:b/>
          <w:sz w:val="22"/>
        </w:rPr>
        <w:t xml:space="preserve"> </w:t>
      </w:r>
      <w:proofErr w:type="spellStart"/>
      <w:r w:rsidRPr="004B72BD">
        <w:rPr>
          <w:rFonts w:ascii="Arial" w:hAnsi="Arial" w:cs="Arial"/>
          <w:b/>
          <w:sz w:val="22"/>
        </w:rPr>
        <w:t>trở</w:t>
      </w:r>
      <w:proofErr w:type="spellEnd"/>
      <w:r w:rsidRPr="004B72BD">
        <w:rPr>
          <w:rFonts w:ascii="Arial" w:hAnsi="Arial" w:cs="Arial"/>
          <w:b/>
          <w:sz w:val="22"/>
        </w:rPr>
        <w:t xml:space="preserve"> </w:t>
      </w:r>
      <w:proofErr w:type="spellStart"/>
      <w:r w:rsidRPr="004B72BD">
        <w:rPr>
          <w:rFonts w:ascii="Arial" w:hAnsi="Arial" w:cs="Arial"/>
          <w:b/>
          <w:sz w:val="22"/>
        </w:rPr>
        <w:t>lại</w:t>
      </w:r>
      <w:proofErr w:type="spellEnd"/>
      <w:r w:rsidRPr="004B72BD">
        <w:rPr>
          <w:rFonts w:ascii="Arial" w:hAnsi="Arial" w:cs="Arial"/>
          <w:b/>
          <w:sz w:val="22"/>
        </w:rPr>
        <w:t xml:space="preserve"> Click </w:t>
      </w:r>
      <w:proofErr w:type="spellStart"/>
      <w:r w:rsidRPr="004B72BD">
        <w:rPr>
          <w:rFonts w:ascii="Arial" w:hAnsi="Arial" w:cs="Arial"/>
          <w:b/>
          <w:sz w:val="22"/>
        </w:rPr>
        <w:t>vào</w:t>
      </w:r>
      <w:proofErr w:type="spellEnd"/>
      <w:r w:rsidRPr="004B72BD">
        <w:rPr>
          <w:rFonts w:ascii="Arial" w:hAnsi="Arial" w:cs="Arial"/>
          <w:b/>
          <w:sz w:val="22"/>
        </w:rPr>
        <w:t xml:space="preserve"> Property </w:t>
      </w:r>
      <w:proofErr w:type="spellStart"/>
      <w:r w:rsidRPr="004B72BD">
        <w:rPr>
          <w:rFonts w:ascii="Arial" w:hAnsi="Arial" w:cs="Arial"/>
          <w:b/>
          <w:sz w:val="22"/>
        </w:rPr>
        <w:t>của</w:t>
      </w:r>
      <w:proofErr w:type="spellEnd"/>
      <w:r w:rsidRPr="004B72BD">
        <w:rPr>
          <w:rFonts w:ascii="Arial" w:hAnsi="Arial" w:cs="Arial"/>
          <w:b/>
          <w:sz w:val="22"/>
        </w:rPr>
        <w:t xml:space="preserve"> </w:t>
      </w:r>
      <w:proofErr w:type="spellStart"/>
      <w:r w:rsidRPr="004B72BD">
        <w:rPr>
          <w:rFonts w:ascii="Arial" w:hAnsi="Arial" w:cs="Arial"/>
          <w:b/>
          <w:sz w:val="22"/>
        </w:rPr>
        <w:t>máy</w:t>
      </w:r>
      <w:proofErr w:type="spellEnd"/>
      <w:r w:rsidRPr="004B72BD">
        <w:rPr>
          <w:rFonts w:ascii="Arial" w:hAnsi="Arial" w:cs="Arial"/>
          <w:b/>
          <w:sz w:val="22"/>
        </w:rPr>
        <w:t xml:space="preserve"> in Foil printer, </w:t>
      </w:r>
      <w:proofErr w:type="spellStart"/>
      <w:r w:rsidRPr="004B72BD">
        <w:rPr>
          <w:rFonts w:ascii="Arial" w:hAnsi="Arial" w:cs="Arial"/>
          <w:b/>
          <w:sz w:val="22"/>
        </w:rPr>
        <w:t>chọn</w:t>
      </w:r>
      <w:proofErr w:type="spellEnd"/>
      <w:r w:rsidRPr="004B72BD">
        <w:rPr>
          <w:rFonts w:ascii="Arial" w:hAnsi="Arial" w:cs="Arial"/>
          <w:b/>
          <w:sz w:val="22"/>
        </w:rPr>
        <w:t xml:space="preserve"> advance </w:t>
      </w:r>
      <w:proofErr w:type="spellStart"/>
      <w:r w:rsidRPr="004B72BD">
        <w:rPr>
          <w:rFonts w:ascii="Arial" w:hAnsi="Arial" w:cs="Arial"/>
          <w:b/>
          <w:sz w:val="22"/>
        </w:rPr>
        <w:t>và</w:t>
      </w:r>
      <w:proofErr w:type="spellEnd"/>
      <w:r w:rsidRPr="004B72BD">
        <w:rPr>
          <w:rFonts w:ascii="Arial" w:hAnsi="Arial" w:cs="Arial"/>
          <w:b/>
          <w:sz w:val="22"/>
        </w:rPr>
        <w:t xml:space="preserve"> </w:t>
      </w:r>
      <w:proofErr w:type="spellStart"/>
      <w:r w:rsidRPr="004B72BD">
        <w:rPr>
          <w:rFonts w:ascii="Arial" w:hAnsi="Arial" w:cs="Arial"/>
          <w:b/>
          <w:sz w:val="22"/>
        </w:rPr>
        <w:t>chọn</w:t>
      </w:r>
      <w:proofErr w:type="spellEnd"/>
      <w:r w:rsidRPr="004B72BD">
        <w:rPr>
          <w:rFonts w:ascii="Arial" w:hAnsi="Arial" w:cs="Arial"/>
          <w:b/>
          <w:sz w:val="22"/>
        </w:rPr>
        <w:t xml:space="preserve"> paper size (</w:t>
      </w:r>
      <w:proofErr w:type="spellStart"/>
      <w:r w:rsidRPr="004B72BD">
        <w:rPr>
          <w:rFonts w:ascii="Arial" w:hAnsi="Arial" w:cs="Arial"/>
          <w:b/>
          <w:sz w:val="22"/>
        </w:rPr>
        <w:t>vd</w:t>
      </w:r>
      <w:proofErr w:type="spellEnd"/>
      <w:r w:rsidRPr="004B72BD">
        <w:rPr>
          <w:rFonts w:ascii="Arial" w:hAnsi="Arial" w:cs="Arial"/>
          <w:b/>
          <w:sz w:val="22"/>
        </w:rPr>
        <w:t>: 56x120mm)</w:t>
      </w:r>
    </w:p>
    <w:p w:rsidR="005D4804" w:rsidRPr="004B72BD" w:rsidRDefault="00A85A2D">
      <w:pPr>
        <w:spacing w:line="200" w:lineRule="exact"/>
        <w:rPr>
          <w:rFonts w:ascii="Arial" w:hAnsi="Arial" w:cs="Arial"/>
        </w:rPr>
      </w:pPr>
      <w:r>
        <w:rPr>
          <w:rFonts w:ascii="Arial" w:hAnsi="Arial" w:cs="Arial"/>
        </w:rPr>
        <w:pict>
          <v:group id="_x0000_s1027" style="position:absolute;margin-left:129pt;margin-top:101.35pt;width:367.6pt;height:338.75pt;z-index:-251653632;mso-position-horizontal-relative:page;mso-position-vertical-relative:page" coordorigin="1111,1142" coordsize="6497,6775">
            <v:shape id="_x0000_s1035" type="#_x0000_t75" style="position:absolute;left:2506;top:6998;width:377;height:235">
              <v:imagedata r:id="rId41" o:title=""/>
            </v:shape>
            <v:shape id="_x0000_s1034" type="#_x0000_t75" style="position:absolute;left:3497;top:6998;width:377;height:235">
              <v:imagedata r:id="rId41" o:title=""/>
            </v:shape>
            <v:shape id="_x0000_s1033" type="#_x0000_t75" style="position:absolute;left:1111;top:1142;width:6497;height:6775">
              <v:imagedata r:id="rId42" o:title=""/>
            </v:shape>
            <v:shape id="_x0000_s1032" type="#_x0000_t75" style="position:absolute;left:3046;top:2251;width:2174;height:262">
              <v:imagedata r:id="rId24" o:title=""/>
            </v:shape>
            <v:shape id="_x0000_s1031" type="#_x0000_t75" style="position:absolute;left:3737;top:3576;width:314;height:233">
              <v:imagedata r:id="rId25" o:title=""/>
            </v:shape>
            <v:shape id="_x0000_s1030" type="#_x0000_t75" style="position:absolute;left:3062;top:4063;width:586;height:283">
              <v:imagedata r:id="rId28" o:title=""/>
            </v:shape>
            <v:shape id="_x0000_s1029" type="#_x0000_t75" style="position:absolute;left:3391;top:4855;width:374;height:233">
              <v:imagedata r:id="rId28" o:title=""/>
            </v:shape>
            <v:shape id="_x0000_s1028" type="#_x0000_t75" style="position:absolute;left:3917;top:5148;width:374;height:233">
              <v:imagedata r:id="rId28" o:title=""/>
            </v:shape>
            <w10:wrap anchorx="page" anchory="page"/>
          </v:group>
        </w:pict>
      </w: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before="7" w:line="220" w:lineRule="exact"/>
        <w:rPr>
          <w:rFonts w:ascii="Arial" w:hAnsi="Arial" w:cs="Arial"/>
          <w:sz w:val="22"/>
          <w:szCs w:val="22"/>
        </w:rPr>
      </w:pPr>
    </w:p>
    <w:p w:rsidR="005D4804" w:rsidRPr="004B72BD" w:rsidRDefault="00A85A2D" w:rsidP="008A2100">
      <w:pPr>
        <w:ind w:left="1797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9" type="#_x0000_t75" style="width:368.25pt;height:193.5pt">
            <v:imagedata r:id="rId7" o:title=""/>
          </v:shape>
        </w:pict>
      </w:r>
    </w:p>
    <w:p w:rsidR="005D4804" w:rsidRPr="004B72BD" w:rsidRDefault="005D4804">
      <w:pPr>
        <w:spacing w:before="4" w:line="100" w:lineRule="exact"/>
        <w:rPr>
          <w:rFonts w:ascii="Arial" w:hAnsi="Arial" w:cs="Arial"/>
          <w:sz w:val="11"/>
          <w:szCs w:val="11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5D4804" w:rsidRPr="004B72BD" w:rsidRDefault="005D4804">
      <w:pPr>
        <w:spacing w:line="200" w:lineRule="exact"/>
        <w:rPr>
          <w:rFonts w:ascii="Arial" w:hAnsi="Arial" w:cs="Arial"/>
        </w:rPr>
      </w:pPr>
    </w:p>
    <w:p w:rsidR="00FF34D2" w:rsidRPr="004B72BD" w:rsidRDefault="00FF34D2">
      <w:pPr>
        <w:spacing w:before="32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Xong</w:t>
      </w:r>
      <w:proofErr w:type="spellEnd"/>
      <w:r w:rsidR="009B4F3D"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tất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các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thiết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lập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thiết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hoàn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thành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việc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chọn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print preview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xem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hình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ảnh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in. </w:t>
      </w:r>
    </w:p>
    <w:p w:rsidR="00FF34D2" w:rsidRPr="004B72BD" w:rsidRDefault="00FF34D2">
      <w:pPr>
        <w:spacing w:before="32"/>
        <w:ind w:left="100"/>
        <w:rPr>
          <w:rFonts w:ascii="Arial" w:eastAsia="Arial" w:hAnsi="Arial" w:cs="Arial"/>
          <w:sz w:val="22"/>
          <w:szCs w:val="22"/>
        </w:rPr>
      </w:pPr>
    </w:p>
    <w:p w:rsidR="004B72BD" w:rsidRPr="004B72BD" w:rsidRDefault="00FF34D2" w:rsidP="00FF34D2">
      <w:pPr>
        <w:spacing w:before="37"/>
        <w:ind w:left="100"/>
        <w:rPr>
          <w:rFonts w:ascii="Arial" w:eastAsia="Arial" w:hAnsi="Arial" w:cs="Arial"/>
          <w:b/>
          <w:sz w:val="22"/>
          <w:szCs w:val="22"/>
        </w:rPr>
      </w:pPr>
      <w:proofErr w:type="gramStart"/>
      <w:r w:rsidRPr="004B72BD">
        <w:rPr>
          <w:rFonts w:ascii="Arial" w:eastAsia="Arial" w:hAnsi="Arial" w:cs="Arial"/>
          <w:b/>
          <w:sz w:val="22"/>
          <w:szCs w:val="22"/>
        </w:rPr>
        <w:t xml:space="preserve">5.8 </w:t>
      </w:r>
      <w:r w:rsidR="009B4F3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r w:rsidR="004B72BD" w:rsidRPr="004B72BD">
        <w:rPr>
          <w:rFonts w:ascii="Arial" w:eastAsia="Arial" w:hAnsi="Arial" w:cs="Arial"/>
          <w:b/>
          <w:sz w:val="22"/>
          <w:szCs w:val="22"/>
        </w:rPr>
        <w:t>In</w:t>
      </w:r>
      <w:proofErr w:type="gramEnd"/>
      <w:r w:rsidR="004B72B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B72BD" w:rsidRPr="004B72BD">
        <w:rPr>
          <w:rFonts w:ascii="Arial" w:eastAsia="Arial" w:hAnsi="Arial" w:cs="Arial"/>
          <w:b/>
          <w:sz w:val="22"/>
          <w:szCs w:val="22"/>
        </w:rPr>
        <w:t>lại</w:t>
      </w:r>
      <w:proofErr w:type="spellEnd"/>
      <w:r w:rsidR="004B72B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B72BD" w:rsidRPr="004B72BD">
        <w:rPr>
          <w:rFonts w:ascii="Arial" w:eastAsia="Arial" w:hAnsi="Arial" w:cs="Arial"/>
          <w:b/>
          <w:sz w:val="22"/>
          <w:szCs w:val="22"/>
        </w:rPr>
        <w:t>nộ</w:t>
      </w:r>
      <w:proofErr w:type="spellEnd"/>
      <w:r w:rsidR="004B72BD" w:rsidRPr="004B72BD">
        <w:rPr>
          <w:rFonts w:ascii="Arial" w:eastAsia="Arial" w:hAnsi="Arial" w:cs="Arial"/>
          <w:b/>
          <w:sz w:val="22"/>
          <w:szCs w:val="22"/>
        </w:rPr>
        <w:t xml:space="preserve"> dung </w:t>
      </w:r>
      <w:proofErr w:type="spellStart"/>
      <w:r w:rsidR="004B72BD" w:rsidRPr="004B72BD">
        <w:rPr>
          <w:rFonts w:ascii="Arial" w:eastAsia="Arial" w:hAnsi="Arial" w:cs="Arial"/>
          <w:b/>
          <w:sz w:val="22"/>
          <w:szCs w:val="22"/>
        </w:rPr>
        <w:t>không</w:t>
      </w:r>
      <w:proofErr w:type="spellEnd"/>
      <w:r w:rsidR="004B72B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B72BD" w:rsidRPr="004B72BD">
        <w:rPr>
          <w:rFonts w:ascii="Arial" w:eastAsia="Arial" w:hAnsi="Arial" w:cs="Arial"/>
          <w:b/>
          <w:sz w:val="22"/>
          <w:szCs w:val="22"/>
        </w:rPr>
        <w:t>cần</w:t>
      </w:r>
      <w:proofErr w:type="spellEnd"/>
      <w:r w:rsidR="004B72B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B72BD" w:rsidRPr="004B72BD">
        <w:rPr>
          <w:rFonts w:ascii="Arial" w:eastAsia="Arial" w:hAnsi="Arial" w:cs="Arial"/>
          <w:b/>
          <w:sz w:val="22"/>
          <w:szCs w:val="22"/>
        </w:rPr>
        <w:t>máy</w:t>
      </w:r>
      <w:proofErr w:type="spellEnd"/>
      <w:r w:rsidR="004B72BD" w:rsidRPr="004B72BD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="004B72BD" w:rsidRPr="004B72BD">
        <w:rPr>
          <w:rFonts w:ascii="Arial" w:eastAsia="Arial" w:hAnsi="Arial" w:cs="Arial"/>
          <w:b/>
          <w:sz w:val="22"/>
          <w:szCs w:val="22"/>
        </w:rPr>
        <w:t>tính</w:t>
      </w:r>
      <w:proofErr w:type="spellEnd"/>
      <w:r w:rsidR="004B72BD" w:rsidRPr="004B72BD">
        <w:rPr>
          <w:rFonts w:ascii="Arial" w:eastAsia="Arial" w:hAnsi="Arial" w:cs="Arial"/>
          <w:b/>
          <w:sz w:val="22"/>
          <w:szCs w:val="22"/>
        </w:rPr>
        <w:t>:</w:t>
      </w:r>
    </w:p>
    <w:p w:rsidR="00FF34D2" w:rsidRPr="004B72BD" w:rsidRDefault="00FF34D2" w:rsidP="00FF34D2">
      <w:pPr>
        <w:spacing w:before="37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nhận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được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lệnh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từ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tính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lưu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lệnh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này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lại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vì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vậy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nếu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muốn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nộ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dung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đã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ngay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trước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thì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cần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bấm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phím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Last One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sau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bấm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phím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Print(Feed)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mặt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khiển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để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in.</w:t>
      </w:r>
    </w:p>
    <w:p w:rsidR="00FF34D2" w:rsidRDefault="00FF34D2" w:rsidP="00FF34D2">
      <w:pPr>
        <w:spacing w:before="37"/>
        <w:ind w:left="100"/>
        <w:rPr>
          <w:rFonts w:ascii="Arial" w:eastAsia="Arial" w:hAnsi="Arial" w:cs="Arial"/>
          <w:sz w:val="22"/>
          <w:szCs w:val="22"/>
        </w:rPr>
      </w:pPr>
      <w:proofErr w:type="spellStart"/>
      <w:r w:rsidRPr="004B72BD">
        <w:rPr>
          <w:rFonts w:ascii="Arial" w:eastAsia="Arial" w:hAnsi="Arial" w:cs="Arial"/>
          <w:sz w:val="22"/>
          <w:szCs w:val="22"/>
        </w:rPr>
        <w:t>Trong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quá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trình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in,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nếu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vì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lý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do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nào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đó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bạn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muốn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dừng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lệnh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thì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chỉ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việc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bấm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vào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phím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Cancel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trên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bảng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điều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khiển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là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máy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sẽ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dừng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72BD">
        <w:rPr>
          <w:rFonts w:ascii="Arial" w:eastAsia="Arial" w:hAnsi="Arial" w:cs="Arial"/>
          <w:sz w:val="22"/>
          <w:szCs w:val="22"/>
        </w:rPr>
        <w:t>lại</w:t>
      </w:r>
      <w:proofErr w:type="spellEnd"/>
      <w:r w:rsidRPr="004B72BD">
        <w:rPr>
          <w:rFonts w:ascii="Arial" w:eastAsia="Arial" w:hAnsi="Arial" w:cs="Arial"/>
          <w:sz w:val="22"/>
          <w:szCs w:val="22"/>
        </w:rPr>
        <w:t>.</w:t>
      </w:r>
    </w:p>
    <w:p w:rsidR="007F000E" w:rsidRPr="004B72BD" w:rsidRDefault="007F000E" w:rsidP="00FF34D2">
      <w:pPr>
        <w:spacing w:before="37"/>
        <w:ind w:left="100"/>
        <w:rPr>
          <w:rFonts w:ascii="Arial" w:eastAsia="Arial" w:hAnsi="Arial" w:cs="Arial"/>
          <w:sz w:val="22"/>
          <w:szCs w:val="22"/>
        </w:rPr>
      </w:pPr>
    </w:p>
    <w:sectPr w:rsidR="007F000E" w:rsidRPr="004B72BD">
      <w:headerReference w:type="default" r:id="rId43"/>
      <w:pgSz w:w="11920" w:h="16840"/>
      <w:pgMar w:top="940" w:right="1680" w:bottom="280" w:left="500" w:header="7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A2D" w:rsidRDefault="00A85A2D">
      <w:r>
        <w:separator/>
      </w:r>
    </w:p>
  </w:endnote>
  <w:endnote w:type="continuationSeparator" w:id="0">
    <w:p w:rsidR="00A85A2D" w:rsidRDefault="00A8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5134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0ABE" w:rsidRDefault="00D40A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00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sdt>
    <w:sdtPr>
      <w:id w:val="-25958975"/>
      <w:docPartObj>
        <w:docPartGallery w:val="Page Numbers (Top of Page)"/>
        <w:docPartUnique/>
      </w:docPartObj>
    </w:sdtPr>
    <w:sdtEndPr>
      <w:rPr>
        <w:i/>
        <w:noProof/>
      </w:rPr>
    </w:sdtEndPr>
    <w:sdtContent>
      <w:p w:rsidR="00A42B4F" w:rsidRPr="00A42B4F" w:rsidRDefault="00A42B4F" w:rsidP="00A42B4F">
        <w:pPr>
          <w:pStyle w:val="Header"/>
          <w:jc w:val="center"/>
          <w:rPr>
            <w:i/>
          </w:rPr>
        </w:pPr>
        <w:r w:rsidRPr="00A42B4F">
          <w:rPr>
            <w:i/>
          </w:rPr>
          <w:t>Hotline: 0964715511, website: phukiendetmay.com, email: mark.cong.ng@gmail.com</w:t>
        </w:r>
      </w:p>
    </w:sdtContent>
  </w:sdt>
  <w:p w:rsidR="00A42B4F" w:rsidRDefault="00A42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A2D" w:rsidRDefault="00A85A2D">
      <w:r>
        <w:separator/>
      </w:r>
    </w:p>
  </w:footnote>
  <w:footnote w:type="continuationSeparator" w:id="0">
    <w:p w:rsidR="00A85A2D" w:rsidRDefault="00A85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8902169"/>
      <w:docPartObj>
        <w:docPartGallery w:val="Page Numbers (Top of Page)"/>
        <w:docPartUnique/>
      </w:docPartObj>
    </w:sdtPr>
    <w:sdtEndPr>
      <w:rPr>
        <w:i/>
        <w:noProof/>
      </w:rPr>
    </w:sdtEndPr>
    <w:sdtContent>
      <w:p w:rsidR="00644735" w:rsidRPr="00A42B4F" w:rsidRDefault="00644735" w:rsidP="00644735">
        <w:pPr>
          <w:pStyle w:val="Header"/>
          <w:jc w:val="center"/>
          <w:rPr>
            <w:i/>
          </w:rPr>
        </w:pPr>
        <w:r w:rsidRPr="00A42B4F">
          <w:rPr>
            <w:i/>
            <w:noProof/>
          </w:rPr>
          <w:t>Máy in RB320 được cung cấp bởi công ty công nghệ RIBO Việt Nam, bảo hành 2 năm.</w:t>
        </w:r>
      </w:p>
    </w:sdtContent>
  </w:sdt>
  <w:p w:rsidR="00644735" w:rsidRDefault="006447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804" w:rsidRPr="005934F7" w:rsidRDefault="005D4804" w:rsidP="005934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804" w:rsidRPr="005934F7" w:rsidRDefault="005D4804" w:rsidP="005934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41692"/>
    <w:multiLevelType w:val="multilevel"/>
    <w:tmpl w:val="143238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73D6EE1"/>
    <w:multiLevelType w:val="multilevel"/>
    <w:tmpl w:val="F9B41F6C"/>
    <w:lvl w:ilvl="0">
      <w:start w:val="1"/>
      <w:numFmt w:val="decimal"/>
      <w:pStyle w:val="Heading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15DE160A"/>
    <w:multiLevelType w:val="hybridMultilevel"/>
    <w:tmpl w:val="5706D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679AE"/>
    <w:multiLevelType w:val="multilevel"/>
    <w:tmpl w:val="97C60A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3C6777F6"/>
    <w:multiLevelType w:val="hybridMultilevel"/>
    <w:tmpl w:val="CE729472"/>
    <w:lvl w:ilvl="0" w:tplc="EA3489B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693D26D7"/>
    <w:multiLevelType w:val="hybridMultilevel"/>
    <w:tmpl w:val="30386206"/>
    <w:lvl w:ilvl="0" w:tplc="5F84CDDC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04"/>
    <w:rsid w:val="000908B6"/>
    <w:rsid w:val="00304D7F"/>
    <w:rsid w:val="00390E32"/>
    <w:rsid w:val="004B72BD"/>
    <w:rsid w:val="005166BD"/>
    <w:rsid w:val="005501F0"/>
    <w:rsid w:val="005541F2"/>
    <w:rsid w:val="005934F7"/>
    <w:rsid w:val="005B5A38"/>
    <w:rsid w:val="005C6936"/>
    <w:rsid w:val="005D4804"/>
    <w:rsid w:val="00644735"/>
    <w:rsid w:val="00755B7D"/>
    <w:rsid w:val="007F000E"/>
    <w:rsid w:val="008A2100"/>
    <w:rsid w:val="00920BDC"/>
    <w:rsid w:val="00987061"/>
    <w:rsid w:val="009B4F3D"/>
    <w:rsid w:val="00A42B4F"/>
    <w:rsid w:val="00A85A2D"/>
    <w:rsid w:val="00D40ABE"/>
    <w:rsid w:val="00E3489A"/>
    <w:rsid w:val="00F551A9"/>
    <w:rsid w:val="00F5732F"/>
    <w:rsid w:val="00FA4109"/>
    <w:rsid w:val="00FF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0EE0B"/>
  <w15:docId w15:val="{73FCEAB6-91CE-4BC0-99B1-142530B4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FA41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0E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E32"/>
  </w:style>
  <w:style w:type="paragraph" w:styleId="Footer">
    <w:name w:val="footer"/>
    <w:basedOn w:val="Normal"/>
    <w:link w:val="FooterChar"/>
    <w:uiPriority w:val="99"/>
    <w:unhideWhenUsed/>
    <w:rsid w:val="00390E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0" Type="http://schemas.openxmlformats.org/officeDocument/2006/relationships/image" Target="media/image12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Ooreadoo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Thanh Hoa</cp:lastModifiedBy>
  <cp:revision>13</cp:revision>
  <dcterms:created xsi:type="dcterms:W3CDTF">2018-11-04T02:42:00Z</dcterms:created>
  <dcterms:modified xsi:type="dcterms:W3CDTF">2018-11-06T05:03:00Z</dcterms:modified>
</cp:coreProperties>
</file>